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topcontainer"/>
        <w:tblW w:w="0" w:type="auto"/>
        <w:tblCellSpacing w:w="0" w:type="dxa"/>
        <w:tblCellMar>
          <w:left w:w="0" w:type="dxa"/>
          <w:right w:w="0" w:type="dxa"/>
        </w:tblCellMar>
        <w:tblLook w:val="05E0" w:firstRow="1" w:lastRow="1" w:firstColumn="1" w:lastColumn="1" w:noHBand="0" w:noVBand="1"/>
      </w:tblPr>
      <w:tblGrid>
        <w:gridCol w:w="11186"/>
      </w:tblGrid>
      <w:tr w:rsidR="00D022D5">
        <w:trPr>
          <w:trHeight w:val="2240"/>
          <w:tblCellSpacing w:w="0" w:type="dxa"/>
        </w:trPr>
        <w:tc>
          <w:tcPr>
            <w:tcW w:w="11186" w:type="dxa"/>
            <w:shd w:val="clear" w:color="auto" w:fill="EFDCDD"/>
            <w:tcMar>
              <w:top w:w="0" w:type="dxa"/>
              <w:left w:w="0" w:type="dxa"/>
              <w:bottom w:w="0" w:type="dxa"/>
              <w:right w:w="0" w:type="dxa"/>
            </w:tcMar>
            <w:hideMark/>
          </w:tcPr>
          <w:p w:rsidR="00D022D5" w:rsidRDefault="001102A5">
            <w:pPr>
              <w:pStyle w:val="documentskn-mlm1nameSecparagraphdiv"/>
              <w:spacing w:line="800" w:lineRule="atLeast"/>
              <w:ind w:left="3700" w:right="200"/>
              <w:rPr>
                <w:rStyle w:val="documentskn-mlm1nameSecparagraph"/>
                <w:rFonts w:ascii="Source Sans Pro" w:eastAsia="Source Sans Pro" w:hAnsi="Source Sans Pro" w:cs="Source Sans Pro"/>
                <w:color w:val="404040"/>
                <w:sz w:val="20"/>
                <w:szCs w:val="20"/>
                <w:shd w:val="clear" w:color="auto" w:fill="auto"/>
              </w:rPr>
            </w:pPr>
            <w:r>
              <w:rPr>
                <w:rStyle w:val="documentskn-mlm1nameSecparagraph"/>
                <w:rFonts w:ascii="Source Sans Pro" w:eastAsia="Source Sans Pro" w:hAnsi="Source Sans Pro" w:cs="Source Sans Pro"/>
                <w:noProof/>
                <w:color w:val="404040"/>
                <w:sz w:val="20"/>
                <w:szCs w:val="20"/>
                <w:shd w:val="clear" w:color="auto" w:fill="auto"/>
              </w:rPr>
              <w:drawing>
                <wp:anchor distT="0" distB="0" distL="114300" distR="114300" simplePos="0" relativeHeight="251658240" behindDoc="0" locked="0" layoutInCell="1" allowOverlap="1">
                  <wp:simplePos x="0" y="0"/>
                  <wp:positionH relativeFrom="column">
                    <wp:posOffset>1371600</wp:posOffset>
                  </wp:positionH>
                  <wp:positionV relativeFrom="paragraph">
                    <wp:posOffset>0</wp:posOffset>
                  </wp:positionV>
                  <wp:extent cx="710944" cy="1041322"/>
                  <wp:effectExtent l="0" t="0" r="0" b="0"/>
                  <wp:wrapNone/>
                  <wp:docPr id="100002" name="Picture 100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2" name=""/>
                          <pic:cNvPicPr>
                            <a:picLocks/>
                          </pic:cNvPicPr>
                        </pic:nvPicPr>
                        <pic:blipFill>
                          <a:blip r:embed="rId7"/>
                          <a:stretch>
                            <a:fillRect/>
                          </a:stretch>
                        </pic:blipFill>
                        <pic:spPr>
                          <a:xfrm>
                            <a:off x="0" y="0"/>
                            <a:ext cx="710944" cy="1041322"/>
                          </a:xfrm>
                          <a:prstGeom prst="rect">
                            <a:avLst/>
                          </a:prstGeom>
                        </pic:spPr>
                      </pic:pic>
                    </a:graphicData>
                  </a:graphic>
                </wp:anchor>
              </w:drawing>
            </w:r>
          </w:p>
          <w:p w:rsidR="00D022D5" w:rsidRDefault="001102A5">
            <w:pPr>
              <w:pStyle w:val="documentskn-mlm1nameSecparagraphdivnth-last-child1"/>
              <w:pBdr>
                <w:left w:val="none" w:sz="0" w:space="31" w:color="auto"/>
                <w:right w:val="none" w:sz="0" w:space="10" w:color="auto"/>
              </w:pBdr>
              <w:spacing w:line="480" w:lineRule="atLeast"/>
              <w:ind w:left="3700" w:right="200"/>
              <w:rPr>
                <w:rStyle w:val="documentskn-mlm1nameSecparagraph"/>
                <w:rFonts w:ascii="Montserrat" w:eastAsia="Montserrat" w:hAnsi="Montserrat" w:cs="Montserrat"/>
                <w:b/>
                <w:bCs/>
                <w:caps/>
                <w:color w:val="404040"/>
                <w:spacing w:val="20"/>
                <w:sz w:val="40"/>
                <w:szCs w:val="40"/>
                <w:shd w:val="clear" w:color="auto" w:fill="auto"/>
              </w:rPr>
            </w:pPr>
            <w:r>
              <w:rPr>
                <w:rStyle w:val="span"/>
                <w:rFonts w:ascii="Montserrat" w:eastAsia="Montserrat" w:hAnsi="Montserrat" w:cs="Montserrat"/>
                <w:b/>
                <w:bCs/>
                <w:caps/>
                <w:color w:val="404040"/>
                <w:spacing w:val="20"/>
                <w:sz w:val="40"/>
                <w:szCs w:val="40"/>
              </w:rPr>
              <w:t>Honeylyn</w:t>
            </w:r>
            <w:r>
              <w:rPr>
                <w:rStyle w:val="documentskn-mlm1nameSecparagraph"/>
                <w:rFonts w:ascii="Montserrat" w:eastAsia="Montserrat" w:hAnsi="Montserrat" w:cs="Montserrat"/>
                <w:b/>
                <w:bCs/>
                <w:caps/>
                <w:color w:val="404040"/>
                <w:spacing w:val="20"/>
                <w:sz w:val="40"/>
                <w:szCs w:val="40"/>
                <w:shd w:val="clear" w:color="auto" w:fill="auto"/>
              </w:rPr>
              <w:t xml:space="preserve"> </w:t>
            </w:r>
            <w:r>
              <w:rPr>
                <w:rStyle w:val="span"/>
                <w:rFonts w:ascii="Montserrat" w:eastAsia="Montserrat" w:hAnsi="Montserrat" w:cs="Montserrat"/>
                <w:b/>
                <w:bCs/>
                <w:caps/>
                <w:color w:val="404040"/>
                <w:spacing w:val="20"/>
                <w:sz w:val="40"/>
                <w:szCs w:val="40"/>
              </w:rPr>
              <w:t>Flaminiano</w:t>
            </w:r>
          </w:p>
        </w:tc>
      </w:tr>
      <w:tr w:rsidR="00D022D5">
        <w:trPr>
          <w:tblCellSpacing w:w="0" w:type="dxa"/>
        </w:trPr>
        <w:tc>
          <w:tcPr>
            <w:tcW w:w="11186" w:type="dxa"/>
            <w:shd w:val="clear" w:color="auto" w:fill="404040"/>
            <w:tcMar>
              <w:top w:w="0" w:type="dxa"/>
              <w:left w:w="0" w:type="dxa"/>
              <w:bottom w:w="0" w:type="dxa"/>
              <w:right w:w="0" w:type="dxa"/>
            </w:tcMar>
            <w:hideMark/>
          </w:tcPr>
          <w:p w:rsidR="00D022D5" w:rsidRDefault="001102A5">
            <w:pPr>
              <w:pBdr>
                <w:top w:val="none" w:sz="0" w:space="5" w:color="auto"/>
                <w:left w:val="none" w:sz="0" w:space="6" w:color="auto"/>
                <w:bottom w:val="none" w:sz="0" w:space="5" w:color="auto"/>
                <w:right w:val="none" w:sz="0" w:space="10" w:color="auto"/>
              </w:pBdr>
              <w:ind w:left="120" w:right="200"/>
              <w:jc w:val="center"/>
              <w:textAlignment w:val="auto"/>
              <w:rPr>
                <w:rStyle w:val="span"/>
                <w:rFonts w:ascii="Source Sans Pro" w:eastAsia="Source Sans Pro" w:hAnsi="Source Sans Pro" w:cs="Source Sans Pro"/>
                <w:color w:val="FFFFFF"/>
                <w:sz w:val="20"/>
                <w:szCs w:val="20"/>
              </w:rPr>
            </w:pPr>
            <w:r>
              <w:rPr>
                <w:rStyle w:val="documentskn-mlm1addressli"/>
                <w:rFonts w:ascii="Source Sans Pro" w:eastAsia="Source Sans Pro" w:hAnsi="Source Sans Pro" w:cs="Source Sans Pro"/>
                <w:color w:val="FFFFFF"/>
                <w:sz w:val="20"/>
                <w:szCs w:val="20"/>
              </w:rPr>
              <w:t xml:space="preserve"> </w:t>
            </w:r>
            <w:r>
              <w:rPr>
                <w:rStyle w:val="span"/>
                <w:rFonts w:ascii="Source Sans Pro" w:eastAsia="Source Sans Pro" w:hAnsi="Source Sans Pro" w:cs="Source Sans Pro"/>
                <w:color w:val="FFFFFF"/>
                <w:sz w:val="20"/>
                <w:szCs w:val="20"/>
              </w:rPr>
              <w:t>Zaragoza, 3110</w:t>
            </w:r>
            <w:r>
              <w:rPr>
                <w:rStyle w:val="documentskn-mlm1addressli"/>
                <w:rFonts w:ascii="Source Sans Pro" w:eastAsia="Source Sans Pro" w:hAnsi="Source Sans Pro" w:cs="Source Sans Pro"/>
                <w:color w:val="FFFFFF"/>
                <w:sz w:val="20"/>
                <w:szCs w:val="20"/>
              </w:rPr>
              <w:t xml:space="preserve">   </w:t>
            </w:r>
            <w:r>
              <w:rPr>
                <w:rStyle w:val="inlinebullet"/>
                <w:color w:val="FFFFFF"/>
              </w:rPr>
              <w:t>      </w:t>
            </w:r>
            <w:r>
              <w:rPr>
                <w:rStyle w:val="inlinebullet"/>
                <w:rFonts w:ascii="Cambria Math" w:eastAsia="Cambria Math" w:hAnsi="Cambria Math" w:cs="Cambria Math"/>
                <w:color w:val="FFFFFF"/>
                <w:position w:val="4"/>
              </w:rPr>
              <w:t>●</w:t>
            </w:r>
            <w:r>
              <w:rPr>
                <w:rStyle w:val="inlinebullet"/>
                <w:color w:val="FFFFFF"/>
              </w:rPr>
              <w:t>         </w:t>
            </w:r>
            <w:r w:rsidR="00413D95">
              <w:rPr>
                <w:rStyle w:val="span"/>
                <w:rFonts w:ascii="Source Sans Pro" w:eastAsia="Source Sans Pro" w:hAnsi="Source Sans Pro" w:cs="Source Sans Pro"/>
                <w:color w:val="FFFFFF"/>
                <w:sz w:val="20"/>
                <w:szCs w:val="20"/>
              </w:rPr>
              <w:t>0949-414-</w:t>
            </w:r>
            <w:r>
              <w:rPr>
                <w:rStyle w:val="span"/>
                <w:rFonts w:ascii="Source Sans Pro" w:eastAsia="Source Sans Pro" w:hAnsi="Source Sans Pro" w:cs="Source Sans Pro"/>
                <w:color w:val="FFFFFF"/>
                <w:sz w:val="20"/>
                <w:szCs w:val="20"/>
              </w:rPr>
              <w:t>5357</w:t>
            </w:r>
            <w:r>
              <w:rPr>
                <w:rStyle w:val="documentskn-mlm1addressli"/>
                <w:rFonts w:ascii="Source Sans Pro" w:eastAsia="Source Sans Pro" w:hAnsi="Source Sans Pro" w:cs="Source Sans Pro"/>
                <w:color w:val="FFFFFF"/>
                <w:sz w:val="20"/>
                <w:szCs w:val="20"/>
              </w:rPr>
              <w:t xml:space="preserve">   </w:t>
            </w:r>
            <w:r>
              <w:rPr>
                <w:rStyle w:val="inlinebullet"/>
                <w:color w:val="FFFFFF"/>
              </w:rPr>
              <w:t>      </w:t>
            </w:r>
            <w:r>
              <w:rPr>
                <w:rStyle w:val="inlinebullet"/>
                <w:rFonts w:ascii="Cambria Math" w:eastAsia="Cambria Math" w:hAnsi="Cambria Math" w:cs="Cambria Math"/>
                <w:color w:val="FFFFFF"/>
                <w:position w:val="4"/>
              </w:rPr>
              <w:t>●</w:t>
            </w:r>
            <w:r>
              <w:rPr>
                <w:rStyle w:val="inlinebullet"/>
                <w:color w:val="FFFFFF"/>
              </w:rPr>
              <w:t>         </w:t>
            </w:r>
            <w:r>
              <w:rPr>
                <w:rStyle w:val="span"/>
                <w:rFonts w:ascii="Source Sans Pro" w:eastAsia="Source Sans Pro" w:hAnsi="Source Sans Pro" w:cs="Source Sans Pro"/>
                <w:color w:val="FFFFFF"/>
                <w:sz w:val="20"/>
                <w:szCs w:val="20"/>
              </w:rPr>
              <w:t>honeylyn.flaminiano@gmail.com</w:t>
            </w:r>
            <w:r>
              <w:rPr>
                <w:rStyle w:val="documentskn-mlm1addressli"/>
                <w:rFonts w:ascii="Source Sans Pro" w:eastAsia="Source Sans Pro" w:hAnsi="Source Sans Pro" w:cs="Source Sans Pro"/>
                <w:color w:val="FFFFFF"/>
                <w:sz w:val="20"/>
                <w:szCs w:val="20"/>
              </w:rPr>
              <w:t xml:space="preserve">  </w:t>
            </w:r>
          </w:p>
        </w:tc>
      </w:tr>
    </w:tbl>
    <w:p w:rsidR="00D022D5" w:rsidRDefault="00D022D5">
      <w:pPr>
        <w:rPr>
          <w:vanish/>
        </w:rPr>
      </w:pPr>
    </w:p>
    <w:tbl>
      <w:tblPr>
        <w:tblStyle w:val="documentskn-mlm1parentContainer"/>
        <w:tblW w:w="0" w:type="auto"/>
        <w:tblLayout w:type="fixed"/>
        <w:tblCellMar>
          <w:left w:w="0" w:type="dxa"/>
          <w:right w:w="0" w:type="dxa"/>
        </w:tblCellMar>
        <w:tblLook w:val="05E0" w:firstRow="1" w:lastRow="1" w:firstColumn="1" w:lastColumn="1" w:noHBand="0" w:noVBand="1"/>
      </w:tblPr>
      <w:tblGrid>
        <w:gridCol w:w="3610"/>
        <w:gridCol w:w="7576"/>
      </w:tblGrid>
      <w:tr w:rsidR="00D022D5">
        <w:tc>
          <w:tcPr>
            <w:tcW w:w="3610" w:type="dxa"/>
            <w:tcMar>
              <w:top w:w="300" w:type="dxa"/>
              <w:left w:w="0" w:type="dxa"/>
              <w:bottom w:w="300" w:type="dxa"/>
              <w:right w:w="0" w:type="dxa"/>
            </w:tcMar>
            <w:hideMark/>
          </w:tcPr>
          <w:p w:rsidR="00D022D5" w:rsidRDefault="001102A5">
            <w:pPr>
              <w:pStyle w:val="documentskn-mlm1left-boxsectionnth-child1sectiontitle"/>
              <w:spacing w:after="120" w:line="340" w:lineRule="atLeast"/>
              <w:ind w:right="400"/>
              <w:rPr>
                <w:rStyle w:val="documentskn-mlm1left-box"/>
                <w:rFonts w:ascii="Montserrat" w:eastAsia="Montserrat" w:hAnsi="Montserrat" w:cs="Montserrat"/>
                <w:b/>
                <w:bCs/>
                <w:caps/>
                <w:color w:val="404040"/>
                <w:spacing w:val="20"/>
                <w:sz w:val="28"/>
                <w:szCs w:val="28"/>
              </w:rPr>
            </w:pPr>
            <w:r>
              <w:rPr>
                <w:rStyle w:val="documentskn-mlm1left-box"/>
                <w:rFonts w:ascii="Montserrat" w:eastAsia="Montserrat" w:hAnsi="Montserrat" w:cs="Montserrat"/>
                <w:b/>
                <w:bCs/>
                <w:caps/>
                <w:color w:val="404040"/>
                <w:spacing w:val="20"/>
                <w:sz w:val="28"/>
                <w:szCs w:val="28"/>
              </w:rPr>
              <w:t>Summary</w:t>
            </w:r>
          </w:p>
          <w:p w:rsidR="00D022D5" w:rsidRDefault="001102A5">
            <w:pPr>
              <w:pStyle w:val="p"/>
              <w:pBdr>
                <w:right w:val="none" w:sz="0" w:space="20" w:color="auto"/>
              </w:pBdr>
              <w:ind w:right="400"/>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Motivated professional with a track record of embracing new challenges and expanding expertise. Skilled in adapting to evolving duties and responsibilities while delivering measurable outcomes. Aiming to contribute effectively to team objectives and overall performance.</w:t>
            </w:r>
          </w:p>
          <w:p w:rsidR="00D022D5" w:rsidRDefault="001102A5">
            <w:pPr>
              <w:pStyle w:val="documentskn-mlm1sectiontitle"/>
              <w:spacing w:before="300" w:after="120"/>
              <w:ind w:right="400"/>
              <w:rPr>
                <w:rStyle w:val="documentskn-mlm1left-box"/>
                <w:color w:val="404040"/>
              </w:rPr>
            </w:pPr>
            <w:r>
              <w:rPr>
                <w:rStyle w:val="documentskn-mlm1left-box"/>
                <w:color w:val="404040"/>
              </w:rPr>
              <w:t>Education</w:t>
            </w:r>
          </w:p>
          <w:p w:rsidR="00D022D5" w:rsidRDefault="001102A5">
            <w:pPr>
              <w:pStyle w:val="documentskn-mlm1dispBlk"/>
              <w:pBdr>
                <w:right w:val="none" w:sz="0" w:space="20" w:color="auto"/>
              </w:pBdr>
              <w:ind w:right="400"/>
              <w:rPr>
                <w:rStyle w:val="documentskn-mlm1lef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 xml:space="preserve">Bachelor of </w:t>
            </w:r>
            <w:proofErr w:type="gramStart"/>
            <w:r>
              <w:rPr>
                <w:rStyle w:val="documentskn-mlm1txtBold"/>
                <w:rFonts w:ascii="Source Sans Pro" w:eastAsia="Source Sans Pro" w:hAnsi="Source Sans Pro" w:cs="Source Sans Pro"/>
                <w:color w:val="404040"/>
                <w:sz w:val="20"/>
                <w:szCs w:val="20"/>
              </w:rPr>
              <w:t>Science</w:t>
            </w:r>
            <w:r>
              <w:rPr>
                <w:rStyle w:val="span"/>
                <w:rFonts w:ascii="Source Sans Pro" w:eastAsia="Source Sans Pro" w:hAnsi="Source Sans Pro" w:cs="Source Sans Pro"/>
                <w:color w:val="404040"/>
                <w:sz w:val="20"/>
                <w:szCs w:val="20"/>
              </w:rPr>
              <w:t xml:space="preserve"> :</w:t>
            </w:r>
            <w:proofErr w:type="gramEnd"/>
            <w:r>
              <w:rPr>
                <w:rStyle w:val="span"/>
                <w:rFonts w:ascii="Source Sans Pro" w:eastAsia="Source Sans Pro" w:hAnsi="Source Sans Pro" w:cs="Source Sans Pro"/>
                <w:color w:val="404040"/>
                <w:sz w:val="20"/>
                <w:szCs w:val="20"/>
              </w:rPr>
              <w:t xml:space="preserve"> Nursing, 2007</w:t>
            </w:r>
          </w:p>
          <w:p w:rsidR="00D022D5" w:rsidRDefault="001102A5">
            <w:pPr>
              <w:pStyle w:val="documentskn-mlm1dispBlk"/>
              <w:ind w:right="400"/>
              <w:rPr>
                <w:rStyle w:val="documentskn-mlm1lef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Our Lady of Fatima University</w:t>
            </w:r>
            <w:r>
              <w:rPr>
                <w:rStyle w:val="documentskn-mlm1left-box"/>
                <w:rFonts w:ascii="Source Sans Pro" w:eastAsia="Source Sans Pro" w:hAnsi="Source Sans Pro" w:cs="Source Sans Pro"/>
                <w:color w:val="404040"/>
                <w:sz w:val="20"/>
                <w:szCs w:val="20"/>
              </w:rPr>
              <w:t xml:space="preserve"> </w:t>
            </w:r>
            <w:r>
              <w:rPr>
                <w:rStyle w:val="span"/>
                <w:rFonts w:ascii="Source Sans Pro" w:eastAsia="Source Sans Pro" w:hAnsi="Source Sans Pro" w:cs="Source Sans Pro"/>
                <w:color w:val="404040"/>
                <w:sz w:val="20"/>
                <w:szCs w:val="20"/>
              </w:rPr>
              <w:t>- Valenzuela City</w:t>
            </w:r>
            <w:r>
              <w:rPr>
                <w:rStyle w:val="documentskn-mlm1left-box"/>
                <w:rFonts w:ascii="Source Sans Pro" w:eastAsia="Source Sans Pro" w:hAnsi="Source Sans Pro" w:cs="Source Sans Pro"/>
                <w:color w:val="404040"/>
                <w:sz w:val="20"/>
                <w:szCs w:val="20"/>
              </w:rPr>
              <w:t xml:space="preserve"> </w:t>
            </w:r>
          </w:p>
          <w:p w:rsidR="00D022D5" w:rsidRDefault="001102A5">
            <w:pPr>
              <w:pStyle w:val="documentskn-mlm1dispBlk"/>
              <w:pBdr>
                <w:right w:val="none" w:sz="0" w:space="20" w:color="auto"/>
              </w:pBdr>
              <w:spacing w:before="200"/>
              <w:ind w:right="400"/>
              <w:rPr>
                <w:rStyle w:val="documentskn-mlm1lef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 xml:space="preserve">Certificate of Higher </w:t>
            </w:r>
            <w:proofErr w:type="gramStart"/>
            <w:r>
              <w:rPr>
                <w:rStyle w:val="documentskn-mlm1txtBold"/>
                <w:rFonts w:ascii="Source Sans Pro" w:eastAsia="Source Sans Pro" w:hAnsi="Source Sans Pro" w:cs="Source Sans Pro"/>
                <w:color w:val="404040"/>
                <w:sz w:val="20"/>
                <w:szCs w:val="20"/>
              </w:rPr>
              <w:t>Education</w:t>
            </w:r>
            <w:r>
              <w:rPr>
                <w:rStyle w:val="span"/>
                <w:rFonts w:ascii="Source Sans Pro" w:eastAsia="Source Sans Pro" w:hAnsi="Source Sans Pro" w:cs="Source Sans Pro"/>
                <w:color w:val="404040"/>
                <w:sz w:val="20"/>
                <w:szCs w:val="20"/>
              </w:rPr>
              <w:t xml:space="preserve"> :</w:t>
            </w:r>
            <w:proofErr w:type="gramEnd"/>
            <w:r>
              <w:rPr>
                <w:rStyle w:val="span"/>
                <w:rFonts w:ascii="Source Sans Pro" w:eastAsia="Source Sans Pro" w:hAnsi="Source Sans Pro" w:cs="Source Sans Pro"/>
                <w:color w:val="404040"/>
                <w:sz w:val="20"/>
                <w:szCs w:val="20"/>
              </w:rPr>
              <w:t xml:space="preserve"> Associate in Health Science Education, 2005</w:t>
            </w:r>
          </w:p>
          <w:p w:rsidR="00D022D5" w:rsidRDefault="001102A5">
            <w:pPr>
              <w:pStyle w:val="documentskn-mlm1dispBlk"/>
              <w:ind w:right="400"/>
              <w:rPr>
                <w:rStyle w:val="documentskn-mlm1lef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 xml:space="preserve">Nueva </w:t>
            </w:r>
            <w:proofErr w:type="spellStart"/>
            <w:r>
              <w:rPr>
                <w:rStyle w:val="documentskn-mlm1txtBold"/>
                <w:rFonts w:ascii="Source Sans Pro" w:eastAsia="Source Sans Pro" w:hAnsi="Source Sans Pro" w:cs="Source Sans Pro"/>
                <w:color w:val="404040"/>
                <w:sz w:val="20"/>
                <w:szCs w:val="20"/>
              </w:rPr>
              <w:t>Ecija</w:t>
            </w:r>
            <w:proofErr w:type="spellEnd"/>
            <w:r>
              <w:rPr>
                <w:rStyle w:val="documentskn-mlm1txtBold"/>
                <w:rFonts w:ascii="Source Sans Pro" w:eastAsia="Source Sans Pro" w:hAnsi="Source Sans Pro" w:cs="Source Sans Pro"/>
                <w:color w:val="404040"/>
                <w:sz w:val="20"/>
                <w:szCs w:val="20"/>
              </w:rPr>
              <w:t xml:space="preserve"> College</w:t>
            </w:r>
            <w:r>
              <w:rPr>
                <w:rStyle w:val="documentskn-mlm1left-box"/>
                <w:rFonts w:ascii="Source Sans Pro" w:eastAsia="Source Sans Pro" w:hAnsi="Source Sans Pro" w:cs="Source Sans Pro"/>
                <w:color w:val="404040"/>
                <w:sz w:val="20"/>
                <w:szCs w:val="20"/>
              </w:rPr>
              <w:t xml:space="preserve"> </w:t>
            </w:r>
            <w:r>
              <w:rPr>
                <w:rStyle w:val="span"/>
                <w:rFonts w:ascii="Source Sans Pro" w:eastAsia="Source Sans Pro" w:hAnsi="Source Sans Pro" w:cs="Source Sans Pro"/>
                <w:color w:val="404040"/>
                <w:sz w:val="20"/>
                <w:szCs w:val="20"/>
              </w:rPr>
              <w:t>- Cabanatuan City</w:t>
            </w:r>
            <w:r>
              <w:rPr>
                <w:rStyle w:val="documentskn-mlm1left-box"/>
                <w:rFonts w:ascii="Source Sans Pro" w:eastAsia="Source Sans Pro" w:hAnsi="Source Sans Pro" w:cs="Source Sans Pro"/>
                <w:color w:val="404040"/>
                <w:sz w:val="20"/>
                <w:szCs w:val="20"/>
              </w:rPr>
              <w:t xml:space="preserve"> </w:t>
            </w:r>
          </w:p>
          <w:p w:rsidR="00D022D5" w:rsidRDefault="001102A5">
            <w:pPr>
              <w:pStyle w:val="documentskn-mlm1dispBlk"/>
              <w:pBdr>
                <w:right w:val="none" w:sz="0" w:space="20" w:color="auto"/>
              </w:pBdr>
              <w:spacing w:before="200"/>
              <w:ind w:right="400"/>
              <w:rPr>
                <w:rStyle w:val="documentskn-mlm1lef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 xml:space="preserve">Bachelor of </w:t>
            </w:r>
            <w:proofErr w:type="gramStart"/>
            <w:r>
              <w:rPr>
                <w:rStyle w:val="documentskn-mlm1txtBold"/>
                <w:rFonts w:ascii="Source Sans Pro" w:eastAsia="Source Sans Pro" w:hAnsi="Source Sans Pro" w:cs="Source Sans Pro"/>
                <w:color w:val="404040"/>
                <w:sz w:val="20"/>
                <w:szCs w:val="20"/>
              </w:rPr>
              <w:t>Science</w:t>
            </w:r>
            <w:r>
              <w:rPr>
                <w:rStyle w:val="span"/>
                <w:rFonts w:ascii="Source Sans Pro" w:eastAsia="Source Sans Pro" w:hAnsi="Source Sans Pro" w:cs="Source Sans Pro"/>
                <w:color w:val="404040"/>
                <w:sz w:val="20"/>
                <w:szCs w:val="20"/>
              </w:rPr>
              <w:t xml:space="preserve"> :</w:t>
            </w:r>
            <w:proofErr w:type="gramEnd"/>
            <w:r>
              <w:rPr>
                <w:rStyle w:val="span"/>
                <w:rFonts w:ascii="Source Sans Pro" w:eastAsia="Source Sans Pro" w:hAnsi="Source Sans Pro" w:cs="Source Sans Pro"/>
                <w:color w:val="404040"/>
                <w:sz w:val="20"/>
                <w:szCs w:val="20"/>
              </w:rPr>
              <w:t xml:space="preserve"> Computer Science, 2004</w:t>
            </w:r>
          </w:p>
          <w:p w:rsidR="00D022D5" w:rsidRDefault="001102A5">
            <w:pPr>
              <w:pStyle w:val="documentskn-mlm1dispBlk"/>
              <w:ind w:right="400"/>
              <w:rPr>
                <w:rStyle w:val="documentskn-mlm1lef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 xml:space="preserve">Asian College of Science </w:t>
            </w:r>
            <w:proofErr w:type="gramStart"/>
            <w:r>
              <w:rPr>
                <w:rStyle w:val="documentskn-mlm1txtBold"/>
                <w:rFonts w:ascii="Source Sans Pro" w:eastAsia="Source Sans Pro" w:hAnsi="Source Sans Pro" w:cs="Source Sans Pro"/>
                <w:color w:val="404040"/>
                <w:sz w:val="20"/>
                <w:szCs w:val="20"/>
              </w:rPr>
              <w:t>And</w:t>
            </w:r>
            <w:proofErr w:type="gramEnd"/>
            <w:r>
              <w:rPr>
                <w:rStyle w:val="documentskn-mlm1txtBold"/>
                <w:rFonts w:ascii="Source Sans Pro" w:eastAsia="Source Sans Pro" w:hAnsi="Source Sans Pro" w:cs="Source Sans Pro"/>
                <w:color w:val="404040"/>
                <w:sz w:val="20"/>
                <w:szCs w:val="20"/>
              </w:rPr>
              <w:t xml:space="preserve"> Technology</w:t>
            </w:r>
            <w:r>
              <w:rPr>
                <w:rStyle w:val="documentskn-mlm1left-box"/>
                <w:rFonts w:ascii="Source Sans Pro" w:eastAsia="Source Sans Pro" w:hAnsi="Source Sans Pro" w:cs="Source Sans Pro"/>
                <w:color w:val="404040"/>
                <w:sz w:val="20"/>
                <w:szCs w:val="20"/>
              </w:rPr>
              <w:t xml:space="preserve"> </w:t>
            </w:r>
            <w:r>
              <w:rPr>
                <w:rStyle w:val="span"/>
                <w:rFonts w:ascii="Source Sans Pro" w:eastAsia="Source Sans Pro" w:hAnsi="Source Sans Pro" w:cs="Source Sans Pro"/>
                <w:color w:val="404040"/>
                <w:sz w:val="20"/>
                <w:szCs w:val="20"/>
              </w:rPr>
              <w:t>- Cabanatuan City</w:t>
            </w:r>
            <w:r>
              <w:rPr>
                <w:rStyle w:val="documentskn-mlm1left-box"/>
                <w:rFonts w:ascii="Source Sans Pro" w:eastAsia="Source Sans Pro" w:hAnsi="Source Sans Pro" w:cs="Source Sans Pro"/>
                <w:color w:val="404040"/>
                <w:sz w:val="20"/>
                <w:szCs w:val="20"/>
              </w:rPr>
              <w:t xml:space="preserve"> </w:t>
            </w:r>
          </w:p>
          <w:p w:rsidR="00D022D5" w:rsidRDefault="001102A5">
            <w:pPr>
              <w:pStyle w:val="documentskn-mlm1sectiontitle"/>
              <w:spacing w:before="300" w:after="120"/>
              <w:ind w:right="400"/>
              <w:rPr>
                <w:rStyle w:val="documentskn-mlm1left-box"/>
                <w:color w:val="404040"/>
              </w:rPr>
            </w:pPr>
            <w:r>
              <w:rPr>
                <w:rStyle w:val="documentskn-mlm1left-box"/>
                <w:color w:val="404040"/>
              </w:rPr>
              <w:t>Hobbies and interests</w:t>
            </w:r>
          </w:p>
          <w:p w:rsidR="00D022D5" w:rsidRDefault="001102A5">
            <w:pPr>
              <w:pStyle w:val="documentskn-mlm1ulli"/>
              <w:numPr>
                <w:ilvl w:val="0"/>
                <w:numId w:val="1"/>
              </w:numPr>
              <w:pBdr>
                <w:right w:val="none" w:sz="0" w:space="20" w:color="auto"/>
              </w:pBdr>
              <w:spacing w:before="40"/>
              <w:ind w:left="240" w:right="400" w:hanging="232"/>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Volunteer Work</w:t>
            </w:r>
          </w:p>
          <w:p w:rsidR="00D022D5" w:rsidRDefault="001102A5">
            <w:pPr>
              <w:pStyle w:val="documentskn-mlm1ulli"/>
              <w:numPr>
                <w:ilvl w:val="0"/>
                <w:numId w:val="1"/>
              </w:numPr>
              <w:pBdr>
                <w:left w:val="none" w:sz="0" w:space="2" w:color="auto"/>
              </w:pBdr>
              <w:ind w:left="240" w:right="400" w:hanging="232"/>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Camping</w:t>
            </w:r>
          </w:p>
          <w:p w:rsidR="00D022D5" w:rsidRDefault="001102A5">
            <w:pPr>
              <w:pStyle w:val="documentskn-mlm1ulli"/>
              <w:numPr>
                <w:ilvl w:val="0"/>
                <w:numId w:val="1"/>
              </w:numPr>
              <w:pBdr>
                <w:left w:val="none" w:sz="0" w:space="2" w:color="auto"/>
              </w:pBdr>
              <w:ind w:left="240" w:right="400" w:hanging="232"/>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Mountain Climbing</w:t>
            </w:r>
          </w:p>
          <w:p w:rsidR="00D022D5" w:rsidRDefault="001102A5">
            <w:pPr>
              <w:pStyle w:val="documentskn-mlm1ulli"/>
              <w:numPr>
                <w:ilvl w:val="0"/>
                <w:numId w:val="1"/>
              </w:numPr>
              <w:pBdr>
                <w:left w:val="none" w:sz="0" w:space="2" w:color="auto"/>
              </w:pBdr>
              <w:ind w:left="240" w:right="400" w:hanging="232"/>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Traveling</w:t>
            </w:r>
          </w:p>
          <w:p w:rsidR="00D022D5" w:rsidRDefault="001102A5">
            <w:pPr>
              <w:pStyle w:val="documentskn-mlm1ulli"/>
              <w:numPr>
                <w:ilvl w:val="0"/>
                <w:numId w:val="1"/>
              </w:numPr>
              <w:pBdr>
                <w:left w:val="none" w:sz="0" w:space="2" w:color="auto"/>
              </w:pBdr>
              <w:ind w:left="240" w:right="400" w:hanging="232"/>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Cooking</w:t>
            </w:r>
          </w:p>
          <w:p w:rsidR="00D022D5" w:rsidRDefault="001102A5">
            <w:pPr>
              <w:pStyle w:val="documentskn-mlm1sectiontitle"/>
              <w:spacing w:before="300" w:after="120"/>
              <w:ind w:right="400"/>
              <w:rPr>
                <w:rStyle w:val="documentskn-mlm1left-box"/>
                <w:color w:val="404040"/>
              </w:rPr>
            </w:pPr>
            <w:r>
              <w:rPr>
                <w:rStyle w:val="documentskn-mlm1left-box"/>
                <w:color w:val="404040"/>
              </w:rPr>
              <w:t>References</w:t>
            </w:r>
          </w:p>
          <w:p w:rsidR="00D022D5" w:rsidRDefault="001102A5">
            <w:pPr>
              <w:pStyle w:val="documentskn-mlm1ulli"/>
              <w:numPr>
                <w:ilvl w:val="0"/>
                <w:numId w:val="2"/>
              </w:numPr>
              <w:pBdr>
                <w:right w:val="none" w:sz="0" w:space="20" w:color="auto"/>
              </w:pBdr>
              <w:spacing w:before="40"/>
              <w:ind w:left="240" w:right="400" w:hanging="232"/>
              <w:rPr>
                <w:rStyle w:val="documentskn-mlm1left-box"/>
                <w:rFonts w:ascii="Source Sans Pro" w:eastAsia="Source Sans Pro" w:hAnsi="Source Sans Pro" w:cs="Source Sans Pro"/>
                <w:color w:val="404040"/>
                <w:sz w:val="20"/>
                <w:szCs w:val="20"/>
              </w:rPr>
            </w:pPr>
            <w:r>
              <w:rPr>
                <w:rStyle w:val="Strong1"/>
                <w:rFonts w:ascii="Source Sans Pro" w:eastAsia="Source Sans Pro" w:hAnsi="Source Sans Pro" w:cs="Source Sans Pro"/>
                <w:b/>
                <w:bCs/>
                <w:color w:val="404040"/>
                <w:sz w:val="20"/>
                <w:szCs w:val="20"/>
              </w:rPr>
              <w:t>Mrs. Maria Paz Ong, MSN, RN</w:t>
            </w:r>
            <w:r>
              <w:rPr>
                <w:rStyle w:val="documentskn-mlm1left-box"/>
                <w:rFonts w:ascii="Source Sans Pro" w:eastAsia="Source Sans Pro" w:hAnsi="Source Sans Pro" w:cs="Source Sans Pro"/>
                <w:color w:val="404040"/>
                <w:sz w:val="20"/>
                <w:szCs w:val="20"/>
              </w:rPr>
              <w:t xml:space="preserve"> - Chief Nurse (</w:t>
            </w:r>
            <w:proofErr w:type="spellStart"/>
            <w:r>
              <w:rPr>
                <w:rStyle w:val="documentskn-mlm1left-box"/>
                <w:rFonts w:ascii="Source Sans Pro" w:eastAsia="Source Sans Pro" w:hAnsi="Source Sans Pro" w:cs="Source Sans Pro"/>
                <w:color w:val="404040"/>
                <w:sz w:val="20"/>
                <w:szCs w:val="20"/>
              </w:rPr>
              <w:t>Tarlac</w:t>
            </w:r>
            <w:proofErr w:type="spellEnd"/>
            <w:r>
              <w:rPr>
                <w:rStyle w:val="documentskn-mlm1left-box"/>
                <w:rFonts w:ascii="Source Sans Pro" w:eastAsia="Source Sans Pro" w:hAnsi="Source Sans Pro" w:cs="Source Sans Pro"/>
                <w:color w:val="404040"/>
                <w:sz w:val="20"/>
                <w:szCs w:val="20"/>
              </w:rPr>
              <w:t xml:space="preserve"> Provincial Hospital)</w:t>
            </w:r>
          </w:p>
          <w:p w:rsidR="00D022D5" w:rsidRDefault="001102A5">
            <w:pPr>
              <w:pStyle w:val="p"/>
              <w:ind w:right="400"/>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 xml:space="preserve">Contact </w:t>
            </w:r>
            <w:proofErr w:type="gramStart"/>
            <w:r>
              <w:rPr>
                <w:rStyle w:val="documentskn-mlm1left-box"/>
                <w:rFonts w:ascii="Source Sans Pro" w:eastAsia="Source Sans Pro" w:hAnsi="Source Sans Pro" w:cs="Source Sans Pro"/>
                <w:color w:val="404040"/>
                <w:sz w:val="20"/>
                <w:szCs w:val="20"/>
              </w:rPr>
              <w:t>No. :</w:t>
            </w:r>
            <w:proofErr w:type="gramEnd"/>
            <w:r>
              <w:rPr>
                <w:rStyle w:val="documentskn-mlm1left-box"/>
                <w:rFonts w:ascii="Source Sans Pro" w:eastAsia="Source Sans Pro" w:hAnsi="Source Sans Pro" w:cs="Source Sans Pro"/>
                <w:color w:val="404040"/>
                <w:sz w:val="20"/>
                <w:szCs w:val="20"/>
              </w:rPr>
              <w:t xml:space="preserve"> +639213144479</w:t>
            </w:r>
          </w:p>
          <w:p w:rsidR="00D022D5" w:rsidRDefault="001102A5">
            <w:pPr>
              <w:pStyle w:val="documentskn-mlm1ulli"/>
              <w:numPr>
                <w:ilvl w:val="0"/>
                <w:numId w:val="3"/>
              </w:numPr>
              <w:pBdr>
                <w:left w:val="none" w:sz="0" w:space="2" w:color="auto"/>
              </w:pBdr>
              <w:spacing w:before="40"/>
              <w:ind w:left="240" w:right="400" w:hanging="232"/>
              <w:rPr>
                <w:rStyle w:val="documentskn-mlm1left-box"/>
                <w:rFonts w:ascii="Source Sans Pro" w:eastAsia="Source Sans Pro" w:hAnsi="Source Sans Pro" w:cs="Source Sans Pro"/>
                <w:color w:val="404040"/>
                <w:sz w:val="20"/>
                <w:szCs w:val="20"/>
              </w:rPr>
            </w:pPr>
            <w:r>
              <w:rPr>
                <w:rStyle w:val="Strong1"/>
                <w:rFonts w:ascii="Source Sans Pro" w:eastAsia="Source Sans Pro" w:hAnsi="Source Sans Pro" w:cs="Source Sans Pro"/>
                <w:b/>
                <w:bCs/>
                <w:color w:val="404040"/>
                <w:sz w:val="20"/>
                <w:szCs w:val="20"/>
              </w:rPr>
              <w:lastRenderedPageBreak/>
              <w:t>Mr. Albert Ong, RN</w:t>
            </w:r>
            <w:r>
              <w:rPr>
                <w:rStyle w:val="documentskn-mlm1left-box"/>
                <w:rFonts w:ascii="Source Sans Pro" w:eastAsia="Source Sans Pro" w:hAnsi="Source Sans Pro" w:cs="Source Sans Pro"/>
                <w:color w:val="404040"/>
                <w:sz w:val="20"/>
                <w:szCs w:val="20"/>
              </w:rPr>
              <w:t xml:space="preserve"> - Supervisor (</w:t>
            </w:r>
            <w:proofErr w:type="spellStart"/>
            <w:r>
              <w:rPr>
                <w:rStyle w:val="documentskn-mlm1left-box"/>
                <w:rFonts w:ascii="Source Sans Pro" w:eastAsia="Source Sans Pro" w:hAnsi="Source Sans Pro" w:cs="Source Sans Pro"/>
                <w:color w:val="404040"/>
                <w:sz w:val="20"/>
                <w:szCs w:val="20"/>
              </w:rPr>
              <w:t>Tarlac</w:t>
            </w:r>
            <w:proofErr w:type="spellEnd"/>
            <w:r>
              <w:rPr>
                <w:rStyle w:val="documentskn-mlm1left-box"/>
                <w:rFonts w:ascii="Source Sans Pro" w:eastAsia="Source Sans Pro" w:hAnsi="Source Sans Pro" w:cs="Source Sans Pro"/>
                <w:color w:val="404040"/>
                <w:sz w:val="20"/>
                <w:szCs w:val="20"/>
              </w:rPr>
              <w:t xml:space="preserve"> Provincial Hospital)</w:t>
            </w:r>
          </w:p>
          <w:p w:rsidR="00D022D5" w:rsidRDefault="001102A5">
            <w:pPr>
              <w:pStyle w:val="p"/>
              <w:ind w:right="400"/>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Contact No.: +639164506161</w:t>
            </w:r>
          </w:p>
          <w:p w:rsidR="00D022D5" w:rsidRDefault="001102A5">
            <w:pPr>
              <w:pStyle w:val="documentskn-mlm1ulli"/>
              <w:numPr>
                <w:ilvl w:val="0"/>
                <w:numId w:val="4"/>
              </w:numPr>
              <w:pBdr>
                <w:left w:val="none" w:sz="0" w:space="2" w:color="auto"/>
              </w:pBdr>
              <w:spacing w:before="40"/>
              <w:ind w:left="240" w:right="400" w:hanging="232"/>
              <w:rPr>
                <w:rStyle w:val="documentskn-mlm1left-box"/>
                <w:rFonts w:ascii="Source Sans Pro" w:eastAsia="Source Sans Pro" w:hAnsi="Source Sans Pro" w:cs="Source Sans Pro"/>
                <w:color w:val="404040"/>
                <w:sz w:val="20"/>
                <w:szCs w:val="20"/>
              </w:rPr>
            </w:pPr>
            <w:r>
              <w:rPr>
                <w:rStyle w:val="Strong1"/>
                <w:rFonts w:ascii="Source Sans Pro" w:eastAsia="Source Sans Pro" w:hAnsi="Source Sans Pro" w:cs="Source Sans Pro"/>
                <w:b/>
                <w:bCs/>
                <w:color w:val="404040"/>
                <w:sz w:val="20"/>
                <w:szCs w:val="20"/>
              </w:rPr>
              <w:t xml:space="preserve">Mrs. Maria Angela </w:t>
            </w:r>
            <w:proofErr w:type="spellStart"/>
            <w:r>
              <w:rPr>
                <w:rStyle w:val="Strong1"/>
                <w:rFonts w:ascii="Source Sans Pro" w:eastAsia="Source Sans Pro" w:hAnsi="Source Sans Pro" w:cs="Source Sans Pro"/>
                <w:b/>
                <w:bCs/>
                <w:color w:val="404040"/>
                <w:sz w:val="20"/>
                <w:szCs w:val="20"/>
              </w:rPr>
              <w:t>Paragas</w:t>
            </w:r>
            <w:proofErr w:type="spellEnd"/>
            <w:r>
              <w:rPr>
                <w:rStyle w:val="Strong1"/>
                <w:rFonts w:ascii="Source Sans Pro" w:eastAsia="Source Sans Pro" w:hAnsi="Source Sans Pro" w:cs="Source Sans Pro"/>
                <w:b/>
                <w:bCs/>
                <w:color w:val="404040"/>
                <w:sz w:val="20"/>
                <w:szCs w:val="20"/>
              </w:rPr>
              <w:t>, RN</w:t>
            </w:r>
            <w:r>
              <w:rPr>
                <w:rStyle w:val="documentskn-mlm1left-box"/>
                <w:rFonts w:ascii="Source Sans Pro" w:eastAsia="Source Sans Pro" w:hAnsi="Source Sans Pro" w:cs="Source Sans Pro"/>
                <w:color w:val="404040"/>
                <w:sz w:val="20"/>
                <w:szCs w:val="20"/>
              </w:rPr>
              <w:t xml:space="preserve"> - Nurse I (</w:t>
            </w:r>
            <w:proofErr w:type="spellStart"/>
            <w:r>
              <w:rPr>
                <w:rStyle w:val="documentskn-mlm1left-box"/>
                <w:rFonts w:ascii="Source Sans Pro" w:eastAsia="Source Sans Pro" w:hAnsi="Source Sans Pro" w:cs="Source Sans Pro"/>
                <w:color w:val="404040"/>
                <w:sz w:val="20"/>
                <w:szCs w:val="20"/>
              </w:rPr>
              <w:t>Tarlac</w:t>
            </w:r>
            <w:proofErr w:type="spellEnd"/>
            <w:r>
              <w:rPr>
                <w:rStyle w:val="documentskn-mlm1left-box"/>
                <w:rFonts w:ascii="Source Sans Pro" w:eastAsia="Source Sans Pro" w:hAnsi="Source Sans Pro" w:cs="Source Sans Pro"/>
                <w:color w:val="404040"/>
                <w:sz w:val="20"/>
                <w:szCs w:val="20"/>
              </w:rPr>
              <w:t xml:space="preserve"> Provincial Hospital)</w:t>
            </w:r>
          </w:p>
          <w:p w:rsidR="00D022D5" w:rsidRDefault="001102A5">
            <w:pPr>
              <w:pStyle w:val="p"/>
              <w:ind w:right="400"/>
              <w:rPr>
                <w:rStyle w:val="documentskn-mlm1left-box"/>
                <w:rFonts w:ascii="Source Sans Pro" w:eastAsia="Source Sans Pro" w:hAnsi="Source Sans Pro" w:cs="Source Sans Pro"/>
                <w:color w:val="404040"/>
                <w:sz w:val="20"/>
                <w:szCs w:val="20"/>
              </w:rPr>
            </w:pPr>
            <w:r>
              <w:rPr>
                <w:rStyle w:val="documentskn-mlm1left-box"/>
                <w:rFonts w:ascii="Source Sans Pro" w:eastAsia="Source Sans Pro" w:hAnsi="Source Sans Pro" w:cs="Source Sans Pro"/>
                <w:color w:val="404040"/>
                <w:sz w:val="20"/>
                <w:szCs w:val="20"/>
              </w:rPr>
              <w:t>Contact No. +639279818472</w:t>
            </w:r>
          </w:p>
          <w:p w:rsidR="00D022D5" w:rsidRDefault="00D022D5">
            <w:pPr>
              <w:pStyle w:val="documentskn-mlm1left-boxParagraph"/>
              <w:pBdr>
                <w:top w:val="none" w:sz="0" w:space="0" w:color="auto"/>
                <w:bottom w:val="none" w:sz="0" w:space="0" w:color="auto"/>
              </w:pBdr>
              <w:textAlignment w:val="auto"/>
              <w:rPr>
                <w:rStyle w:val="documentskn-mlm1left-box"/>
                <w:rFonts w:ascii="Source Sans Pro" w:eastAsia="Source Sans Pro" w:hAnsi="Source Sans Pro" w:cs="Source Sans Pro"/>
                <w:color w:val="404040"/>
                <w:sz w:val="20"/>
                <w:szCs w:val="20"/>
              </w:rPr>
            </w:pPr>
          </w:p>
        </w:tc>
        <w:tc>
          <w:tcPr>
            <w:tcW w:w="7576" w:type="dxa"/>
            <w:tcBorders>
              <w:left w:val="single" w:sz="8" w:space="0" w:color="404040"/>
            </w:tcBorders>
            <w:tcMar>
              <w:top w:w="300" w:type="dxa"/>
              <w:left w:w="0" w:type="dxa"/>
              <w:bottom w:w="300" w:type="dxa"/>
              <w:right w:w="0" w:type="dxa"/>
            </w:tcMar>
            <w:hideMark/>
          </w:tcPr>
          <w:p w:rsidR="00D022D5" w:rsidRDefault="001102A5">
            <w:pPr>
              <w:pStyle w:val="documentskn-mlm1right-boxsectionnth-child1sectiontitle"/>
              <w:spacing w:after="120" w:line="340" w:lineRule="atLeast"/>
              <w:ind w:left="400" w:right="400"/>
              <w:rPr>
                <w:rStyle w:val="documentskn-mlm1right-box"/>
                <w:rFonts w:ascii="Montserrat" w:eastAsia="Montserrat" w:hAnsi="Montserrat" w:cs="Montserrat"/>
                <w:b/>
                <w:bCs/>
                <w:caps/>
                <w:color w:val="404040"/>
                <w:spacing w:val="20"/>
                <w:sz w:val="28"/>
                <w:szCs w:val="28"/>
              </w:rPr>
            </w:pPr>
            <w:r>
              <w:rPr>
                <w:rStyle w:val="documentskn-mlm1right-box"/>
                <w:rFonts w:ascii="Montserrat" w:eastAsia="Montserrat" w:hAnsi="Montserrat" w:cs="Montserrat"/>
                <w:b/>
                <w:bCs/>
                <w:caps/>
                <w:color w:val="404040"/>
                <w:spacing w:val="20"/>
                <w:sz w:val="28"/>
                <w:szCs w:val="28"/>
              </w:rPr>
              <w:lastRenderedPageBreak/>
              <w:t>Experience</w:t>
            </w:r>
          </w:p>
          <w:p w:rsidR="00487327" w:rsidRDefault="00487327" w:rsidP="00487327">
            <w:pPr>
              <w:pStyle w:val="documentskn-mlm1exprSecsinglecolumndispBlknotnth-last-child1"/>
              <w:pBdr>
                <w:left w:val="none" w:sz="0" w:space="20" w:color="auto"/>
                <w:bottom w:val="none" w:sz="0" w:space="0" w:color="auto"/>
              </w:pBdr>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Nurse</w:t>
            </w:r>
            <w:r w:rsidR="00321365">
              <w:rPr>
                <w:rStyle w:val="span"/>
                <w:rFonts w:ascii="Source Sans Pro" w:eastAsia="Source Sans Pro" w:hAnsi="Source Sans Pro" w:cs="Source Sans Pro"/>
                <w:color w:val="404040"/>
                <w:sz w:val="20"/>
                <w:szCs w:val="20"/>
              </w:rPr>
              <w:t>, 07/2026 – 08</w:t>
            </w:r>
            <w:bookmarkStart w:id="0" w:name="_GoBack"/>
            <w:bookmarkEnd w:id="0"/>
            <w:r>
              <w:rPr>
                <w:rStyle w:val="span"/>
                <w:rFonts w:ascii="Source Sans Pro" w:eastAsia="Source Sans Pro" w:hAnsi="Source Sans Pro" w:cs="Source Sans Pro"/>
                <w:color w:val="404040"/>
                <w:sz w:val="20"/>
                <w:szCs w:val="20"/>
              </w:rPr>
              <w:t>/2026</w:t>
            </w:r>
          </w:p>
          <w:p w:rsidR="00487327" w:rsidRDefault="00487327" w:rsidP="005049F1">
            <w:pPr>
              <w:pStyle w:val="documentskn-mlm1exprSecsinglecolumndispBlknotnth-last-child1"/>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La Paz Medicare and Community Hospital</w:t>
            </w:r>
            <w:r>
              <w:rPr>
                <w:rStyle w:val="span"/>
                <w:rFonts w:ascii="Source Sans Pro" w:eastAsia="Source Sans Pro" w:hAnsi="Source Sans Pro" w:cs="Source Sans Pro"/>
                <w:color w:val="404040"/>
                <w:sz w:val="20"/>
                <w:szCs w:val="20"/>
              </w:rPr>
              <w:t xml:space="preserve"> – La </w:t>
            </w:r>
            <w:r w:rsidR="005049F1">
              <w:rPr>
                <w:rStyle w:val="span"/>
                <w:rFonts w:ascii="Source Sans Pro" w:eastAsia="Source Sans Pro" w:hAnsi="Source Sans Pro" w:cs="Source Sans Pro"/>
                <w:color w:val="404040"/>
                <w:sz w:val="20"/>
                <w:szCs w:val="20"/>
              </w:rPr>
              <w:t xml:space="preserve">Paz, </w:t>
            </w:r>
            <w:proofErr w:type="spellStart"/>
            <w:r w:rsidR="005049F1">
              <w:rPr>
                <w:rStyle w:val="span"/>
                <w:rFonts w:ascii="Source Sans Pro" w:eastAsia="Source Sans Pro" w:hAnsi="Source Sans Pro" w:cs="Source Sans Pro"/>
                <w:color w:val="404040"/>
                <w:sz w:val="20"/>
                <w:szCs w:val="20"/>
              </w:rPr>
              <w:t>Tarlac</w:t>
            </w:r>
            <w:proofErr w:type="spellEnd"/>
          </w:p>
          <w:p w:rsidR="00487327" w:rsidRDefault="00487327" w:rsidP="00487327">
            <w:pPr>
              <w:pStyle w:val="documentskn-mlm1ulli"/>
              <w:numPr>
                <w:ilvl w:val="0"/>
                <w:numId w:val="5"/>
              </w:numPr>
              <w:pBdr>
                <w:left w:val="none" w:sz="0" w:space="2" w:color="auto"/>
              </w:pBdr>
              <w:spacing w:before="40"/>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Admit and discharged patients</w:t>
            </w:r>
          </w:p>
          <w:p w:rsidR="00487327" w:rsidRDefault="00487327" w:rsidP="00487327">
            <w:pPr>
              <w:pStyle w:val="documentskn-mlm1ulli"/>
              <w:numPr>
                <w:ilvl w:val="0"/>
                <w:numId w:val="5"/>
              </w:numPr>
              <w:pBdr>
                <w:left w:val="none" w:sz="0" w:space="2" w:color="auto"/>
              </w:pBdr>
              <w:spacing w:before="40"/>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Carry out Doctors order and administer medication following standard medication</w:t>
            </w:r>
          </w:p>
          <w:p w:rsidR="00487327" w:rsidRDefault="00C77CAF" w:rsidP="00487327">
            <w:pPr>
              <w:pStyle w:val="documentskn-mlm1ulli"/>
              <w:numPr>
                <w:ilvl w:val="0"/>
                <w:numId w:val="5"/>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Document charts patient healthcare treatment and/or status</w:t>
            </w:r>
          </w:p>
          <w:p w:rsidR="00C77CAF" w:rsidRDefault="00C77CAF" w:rsidP="00487327">
            <w:pPr>
              <w:pStyle w:val="documentskn-mlm1ulli"/>
              <w:numPr>
                <w:ilvl w:val="0"/>
                <w:numId w:val="5"/>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 xml:space="preserve">Assists during consultation, emergency, situations, </w:t>
            </w:r>
            <w:r w:rsidR="00C95E5B">
              <w:rPr>
                <w:rStyle w:val="span"/>
                <w:rFonts w:ascii="Source Sans Pro" w:eastAsia="Source Sans Pro" w:hAnsi="Source Sans Pro" w:cs="Source Sans Pro"/>
                <w:color w:val="404040"/>
                <w:sz w:val="20"/>
                <w:szCs w:val="20"/>
              </w:rPr>
              <w:t>obtains nursing history, takes and records vital signs.</w:t>
            </w:r>
          </w:p>
          <w:p w:rsidR="00487327" w:rsidRDefault="00C95E5B" w:rsidP="00487327">
            <w:pPr>
              <w:pStyle w:val="documentskn-mlm1ulli"/>
              <w:numPr>
                <w:ilvl w:val="0"/>
                <w:numId w:val="5"/>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 xml:space="preserve">Render quality nursing care </w:t>
            </w:r>
            <w:r w:rsidR="005049F1">
              <w:rPr>
                <w:rStyle w:val="span"/>
                <w:rFonts w:ascii="Source Sans Pro" w:eastAsia="Source Sans Pro" w:hAnsi="Source Sans Pro" w:cs="Source Sans Pro"/>
                <w:color w:val="404040"/>
                <w:sz w:val="20"/>
                <w:szCs w:val="20"/>
              </w:rPr>
              <w:t>to patients.</w:t>
            </w:r>
          </w:p>
          <w:p w:rsidR="005049F1" w:rsidRPr="005049F1" w:rsidRDefault="005049F1" w:rsidP="005049F1">
            <w:pPr>
              <w:pStyle w:val="documentskn-mlm1ulli"/>
              <w:pBdr>
                <w:left w:val="none" w:sz="0" w:space="2" w:color="auto"/>
              </w:pBdr>
              <w:ind w:left="640"/>
              <w:rPr>
                <w:rStyle w:val="documentskn-mlm1right-box"/>
                <w:rFonts w:ascii="Source Sans Pro" w:eastAsia="Source Sans Pro" w:hAnsi="Source Sans Pro" w:cs="Source Sans Pro"/>
                <w:color w:val="404040"/>
                <w:sz w:val="20"/>
                <w:szCs w:val="20"/>
              </w:rPr>
            </w:pPr>
          </w:p>
          <w:p w:rsidR="00D022D5" w:rsidRDefault="001102A5">
            <w:pPr>
              <w:pStyle w:val="documentskn-mlm1exprSecsinglecolumndispBlknotnth-last-child1"/>
              <w:pBdr>
                <w:left w:val="none" w:sz="0" w:space="20" w:color="auto"/>
                <w:bottom w:val="none" w:sz="0" w:space="0" w:color="auto"/>
              </w:pBdr>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Nurse</w:t>
            </w:r>
            <w:r w:rsidR="00487327">
              <w:rPr>
                <w:rStyle w:val="span"/>
                <w:rFonts w:ascii="Source Sans Pro" w:eastAsia="Source Sans Pro" w:hAnsi="Source Sans Pro" w:cs="Source Sans Pro"/>
                <w:color w:val="404040"/>
                <w:sz w:val="20"/>
                <w:szCs w:val="20"/>
              </w:rPr>
              <w:t>, 07/2023 – 07/2026</w:t>
            </w:r>
          </w:p>
          <w:p w:rsidR="00D022D5" w:rsidRDefault="001102A5">
            <w:pPr>
              <w:pStyle w:val="documentskn-mlm1exprSecsinglecolumndispBlknotnth-last-child1"/>
              <w:ind w:left="400"/>
              <w:rPr>
                <w:rStyle w:val="documentskn-mlm1right-box"/>
                <w:rFonts w:ascii="Source Sans Pro" w:eastAsia="Source Sans Pro" w:hAnsi="Source Sans Pro" w:cs="Source Sans Pro"/>
                <w:color w:val="404040"/>
                <w:sz w:val="20"/>
                <w:szCs w:val="20"/>
              </w:rPr>
            </w:pPr>
            <w:proofErr w:type="spellStart"/>
            <w:r>
              <w:rPr>
                <w:rStyle w:val="documentskn-mlm1txtBold"/>
                <w:rFonts w:ascii="Source Sans Pro" w:eastAsia="Source Sans Pro" w:hAnsi="Source Sans Pro" w:cs="Source Sans Pro"/>
                <w:color w:val="404040"/>
                <w:sz w:val="20"/>
                <w:szCs w:val="20"/>
              </w:rPr>
              <w:t>Tarlac</w:t>
            </w:r>
            <w:proofErr w:type="spellEnd"/>
            <w:r>
              <w:rPr>
                <w:rStyle w:val="documentskn-mlm1txtBold"/>
                <w:rFonts w:ascii="Source Sans Pro" w:eastAsia="Source Sans Pro" w:hAnsi="Source Sans Pro" w:cs="Source Sans Pro"/>
                <w:color w:val="404040"/>
                <w:sz w:val="20"/>
                <w:szCs w:val="20"/>
              </w:rPr>
              <w:t xml:space="preserve"> Provincial Hospital</w:t>
            </w:r>
            <w:r>
              <w:rPr>
                <w:rStyle w:val="span"/>
                <w:rFonts w:ascii="Source Sans Pro" w:eastAsia="Source Sans Pro" w:hAnsi="Source Sans Pro" w:cs="Source Sans Pro"/>
                <w:color w:val="404040"/>
                <w:sz w:val="20"/>
                <w:szCs w:val="20"/>
              </w:rPr>
              <w:t xml:space="preserve"> - </w:t>
            </w:r>
            <w:proofErr w:type="spellStart"/>
            <w:r>
              <w:rPr>
                <w:rStyle w:val="span"/>
                <w:rFonts w:ascii="Source Sans Pro" w:eastAsia="Source Sans Pro" w:hAnsi="Source Sans Pro" w:cs="Source Sans Pro"/>
                <w:color w:val="404040"/>
                <w:sz w:val="20"/>
                <w:szCs w:val="20"/>
              </w:rPr>
              <w:t>Tarlac</w:t>
            </w:r>
            <w:proofErr w:type="spellEnd"/>
            <w:r>
              <w:rPr>
                <w:rStyle w:val="span"/>
                <w:rFonts w:ascii="Source Sans Pro" w:eastAsia="Source Sans Pro" w:hAnsi="Source Sans Pro" w:cs="Source Sans Pro"/>
                <w:color w:val="404040"/>
                <w:sz w:val="20"/>
                <w:szCs w:val="20"/>
              </w:rPr>
              <w:t xml:space="preserve"> City, </w:t>
            </w:r>
            <w:proofErr w:type="spellStart"/>
            <w:r>
              <w:rPr>
                <w:rStyle w:val="span"/>
                <w:rFonts w:ascii="Source Sans Pro" w:eastAsia="Source Sans Pro" w:hAnsi="Source Sans Pro" w:cs="Source Sans Pro"/>
                <w:color w:val="404040"/>
                <w:sz w:val="20"/>
                <w:szCs w:val="20"/>
              </w:rPr>
              <w:t>Tarlac</w:t>
            </w:r>
            <w:proofErr w:type="spellEnd"/>
            <w:r>
              <w:rPr>
                <w:rStyle w:val="documentskn-mlm1right-box"/>
                <w:rFonts w:ascii="Source Sans Pro" w:eastAsia="Source Sans Pro" w:hAnsi="Source Sans Pro" w:cs="Source Sans Pro"/>
                <w:color w:val="404040"/>
                <w:sz w:val="20"/>
                <w:szCs w:val="20"/>
              </w:rPr>
              <w:t xml:space="preserve"> </w:t>
            </w:r>
          </w:p>
          <w:p w:rsidR="00D022D5" w:rsidRDefault="001102A5">
            <w:pPr>
              <w:pStyle w:val="documentskn-mlm1ulli"/>
              <w:numPr>
                <w:ilvl w:val="0"/>
                <w:numId w:val="5"/>
              </w:numPr>
              <w:pBdr>
                <w:left w:val="none" w:sz="0" w:space="2" w:color="auto"/>
              </w:pBdr>
              <w:spacing w:before="40"/>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Monitored and recorded patient symptoms to ensure optimal care practices.</w:t>
            </w:r>
          </w:p>
          <w:p w:rsidR="00D022D5" w:rsidRDefault="001102A5">
            <w:pPr>
              <w:pStyle w:val="documentskn-mlm1ulli"/>
              <w:numPr>
                <w:ilvl w:val="0"/>
                <w:numId w:val="5"/>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Administered medications and treatments according to prescribed healthcare plans.</w:t>
            </w:r>
          </w:p>
          <w:p w:rsidR="00D022D5" w:rsidRDefault="001102A5">
            <w:pPr>
              <w:pStyle w:val="documentskn-mlm1ulli"/>
              <w:numPr>
                <w:ilvl w:val="0"/>
                <w:numId w:val="5"/>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Conducted emergency procedures, including CPR, to save patients' lives when necessary.</w:t>
            </w:r>
          </w:p>
          <w:p w:rsidR="00D022D5" w:rsidRDefault="001102A5">
            <w:pPr>
              <w:pStyle w:val="documentskn-mlm1ulli"/>
              <w:numPr>
                <w:ilvl w:val="0"/>
                <w:numId w:val="5"/>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Reported signs of deterioration in patient conditions for timely intervention.</w:t>
            </w:r>
          </w:p>
          <w:p w:rsidR="00D022D5" w:rsidRDefault="001102A5">
            <w:pPr>
              <w:pStyle w:val="documentskn-mlm1ulli"/>
              <w:numPr>
                <w:ilvl w:val="0"/>
                <w:numId w:val="5"/>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Maintained a positive and friendly bedside manner to support patients during challenging times.</w:t>
            </w:r>
          </w:p>
          <w:p w:rsidR="00D022D5" w:rsidRDefault="001102A5">
            <w:pPr>
              <w:pStyle w:val="documentskn-mlm1exprSecsinglecolumndispBlknotnth-last-child1"/>
              <w:pBdr>
                <w:left w:val="none" w:sz="0" w:space="20" w:color="auto"/>
                <w:bottom w:val="none" w:sz="0" w:space="0" w:color="auto"/>
              </w:pBdr>
              <w:spacing w:before="200"/>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Medical Admin Coordinator</w:t>
            </w:r>
            <w:r>
              <w:rPr>
                <w:rStyle w:val="span"/>
                <w:rFonts w:ascii="Source Sans Pro" w:eastAsia="Source Sans Pro" w:hAnsi="Source Sans Pro" w:cs="Source Sans Pro"/>
                <w:color w:val="404040"/>
                <w:sz w:val="20"/>
                <w:szCs w:val="20"/>
              </w:rPr>
              <w:t xml:space="preserve">, 03/2017 - 04/2023 </w:t>
            </w:r>
          </w:p>
          <w:p w:rsidR="00D022D5" w:rsidRDefault="001102A5">
            <w:pPr>
              <w:pStyle w:val="documentskn-mlm1exprSecsinglecolumndispBlknotnth-last-child1"/>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King Abdul Aziz University</w:t>
            </w:r>
            <w:r>
              <w:rPr>
                <w:rStyle w:val="span"/>
                <w:rFonts w:ascii="Source Sans Pro" w:eastAsia="Source Sans Pro" w:hAnsi="Source Sans Pro" w:cs="Source Sans Pro"/>
                <w:color w:val="404040"/>
                <w:sz w:val="20"/>
                <w:szCs w:val="20"/>
              </w:rPr>
              <w:t xml:space="preserve"> - Riyadh, Saudi Arabia</w:t>
            </w:r>
            <w:r>
              <w:rPr>
                <w:rStyle w:val="documentskn-mlm1right-box"/>
                <w:rFonts w:ascii="Source Sans Pro" w:eastAsia="Source Sans Pro" w:hAnsi="Source Sans Pro" w:cs="Source Sans Pro"/>
                <w:color w:val="404040"/>
                <w:sz w:val="20"/>
                <w:szCs w:val="20"/>
              </w:rPr>
              <w:t xml:space="preserve"> </w:t>
            </w:r>
          </w:p>
          <w:p w:rsidR="00D022D5" w:rsidRDefault="001102A5">
            <w:pPr>
              <w:pStyle w:val="documentskn-mlm1ulli"/>
              <w:numPr>
                <w:ilvl w:val="0"/>
                <w:numId w:val="6"/>
              </w:numPr>
              <w:pBdr>
                <w:left w:val="none" w:sz="0" w:space="2" w:color="auto"/>
              </w:pBdr>
              <w:spacing w:before="40"/>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Ensured compliance with organizational policies and procedures in daily operations.</w:t>
            </w:r>
          </w:p>
          <w:p w:rsidR="00D022D5" w:rsidRDefault="001102A5">
            <w:pPr>
              <w:pStyle w:val="documentskn-mlm1ulli"/>
              <w:numPr>
                <w:ilvl w:val="0"/>
                <w:numId w:val="6"/>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Served as primary contact for appointment scheduling and inquiries.</w:t>
            </w:r>
          </w:p>
          <w:p w:rsidR="00D022D5" w:rsidRDefault="001102A5">
            <w:pPr>
              <w:pStyle w:val="documentskn-mlm1ulli"/>
              <w:numPr>
                <w:ilvl w:val="0"/>
                <w:numId w:val="6"/>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Coordinated communication among departmental personnel and heads to facilitate efficient operations.</w:t>
            </w:r>
          </w:p>
          <w:p w:rsidR="00D022D5" w:rsidRDefault="001102A5">
            <w:pPr>
              <w:pStyle w:val="documentskn-mlm1ulli"/>
              <w:numPr>
                <w:ilvl w:val="0"/>
                <w:numId w:val="6"/>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Developed meeting agendas, prepared materials, recorded minutes, and tracked follow-up actions.</w:t>
            </w:r>
          </w:p>
          <w:p w:rsidR="00D022D5" w:rsidRDefault="001102A5">
            <w:pPr>
              <w:pStyle w:val="documentskn-mlm1ulli"/>
              <w:numPr>
                <w:ilvl w:val="0"/>
                <w:numId w:val="6"/>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Received, screened, registered, and prioritized all incoming mail, both electronic and hard copy.</w:t>
            </w:r>
          </w:p>
          <w:p w:rsidR="00D022D5" w:rsidRDefault="001102A5">
            <w:pPr>
              <w:pStyle w:val="documentskn-mlm1exprSecsinglecolumndispBlknotnth-last-child1"/>
              <w:pBdr>
                <w:left w:val="none" w:sz="0" w:space="20" w:color="auto"/>
                <w:bottom w:val="none" w:sz="0" w:space="0" w:color="auto"/>
              </w:pBdr>
              <w:spacing w:before="200"/>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Medical Secretary</w:t>
            </w:r>
            <w:r>
              <w:rPr>
                <w:rStyle w:val="span"/>
                <w:rFonts w:ascii="Source Sans Pro" w:eastAsia="Source Sans Pro" w:hAnsi="Source Sans Pro" w:cs="Source Sans Pro"/>
                <w:color w:val="404040"/>
                <w:sz w:val="20"/>
                <w:szCs w:val="20"/>
              </w:rPr>
              <w:t xml:space="preserve">, 07/2013 - 12/2016 </w:t>
            </w:r>
          </w:p>
          <w:p w:rsidR="00D022D5" w:rsidRDefault="001102A5">
            <w:pPr>
              <w:pStyle w:val="documentskn-mlm1exprSecsinglecolumndispBlknotnth-last-child1"/>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King Abdul Aziz University Hospital</w:t>
            </w:r>
            <w:r>
              <w:rPr>
                <w:rStyle w:val="span"/>
                <w:rFonts w:ascii="Source Sans Pro" w:eastAsia="Source Sans Pro" w:hAnsi="Source Sans Pro" w:cs="Source Sans Pro"/>
                <w:color w:val="404040"/>
                <w:sz w:val="20"/>
                <w:szCs w:val="20"/>
              </w:rPr>
              <w:t xml:space="preserve"> - Riyadh, Saudi Arabia</w:t>
            </w:r>
            <w:r>
              <w:rPr>
                <w:rStyle w:val="documentskn-mlm1right-box"/>
                <w:rFonts w:ascii="Source Sans Pro" w:eastAsia="Source Sans Pro" w:hAnsi="Source Sans Pro" w:cs="Source Sans Pro"/>
                <w:color w:val="404040"/>
                <w:sz w:val="20"/>
                <w:szCs w:val="20"/>
              </w:rPr>
              <w:t xml:space="preserve"> </w:t>
            </w:r>
          </w:p>
          <w:p w:rsidR="00D022D5" w:rsidRDefault="001102A5">
            <w:pPr>
              <w:pStyle w:val="documentskn-mlm1ulli"/>
              <w:numPr>
                <w:ilvl w:val="0"/>
                <w:numId w:val="7"/>
              </w:numPr>
              <w:pBdr>
                <w:left w:val="none" w:sz="0" w:space="2" w:color="auto"/>
              </w:pBdr>
              <w:spacing w:before="40"/>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Maintained essential functions within Medical Administration Department for operational success.</w:t>
            </w:r>
          </w:p>
          <w:p w:rsidR="00D022D5" w:rsidRDefault="001102A5">
            <w:pPr>
              <w:pStyle w:val="documentskn-mlm1ulli"/>
              <w:numPr>
                <w:ilvl w:val="0"/>
                <w:numId w:val="7"/>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Performed data entry and analysis to support administrative tasks.</w:t>
            </w:r>
          </w:p>
          <w:p w:rsidR="00D022D5" w:rsidRDefault="001102A5">
            <w:pPr>
              <w:pStyle w:val="documentskn-mlm1ulli"/>
              <w:numPr>
                <w:ilvl w:val="0"/>
                <w:numId w:val="7"/>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Developed reports and assisted physicians with presentations as needed.</w:t>
            </w:r>
          </w:p>
          <w:p w:rsidR="00D022D5" w:rsidRDefault="001102A5">
            <w:pPr>
              <w:pStyle w:val="documentskn-mlm1ulli"/>
              <w:numPr>
                <w:ilvl w:val="0"/>
                <w:numId w:val="7"/>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Created and edited patient information materials for improved communication.</w:t>
            </w:r>
          </w:p>
          <w:p w:rsidR="00D022D5" w:rsidRDefault="001102A5">
            <w:pPr>
              <w:pStyle w:val="documentskn-mlm1ulli"/>
              <w:numPr>
                <w:ilvl w:val="0"/>
                <w:numId w:val="7"/>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Oversaw hospital compliance activities to align with standards.</w:t>
            </w:r>
          </w:p>
          <w:p w:rsidR="00D022D5" w:rsidRDefault="001102A5">
            <w:pPr>
              <w:pStyle w:val="documentskn-mlm1ulli"/>
              <w:numPr>
                <w:ilvl w:val="0"/>
                <w:numId w:val="7"/>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Contributed to training and educational programs for continual staff improvement.</w:t>
            </w:r>
          </w:p>
          <w:p w:rsidR="005049F1" w:rsidRDefault="005049F1">
            <w:pPr>
              <w:pStyle w:val="documentskn-mlm1exprSecsinglecolumndispBlknotnth-last-child1"/>
              <w:pBdr>
                <w:left w:val="none" w:sz="0" w:space="20" w:color="auto"/>
                <w:bottom w:val="none" w:sz="0" w:space="0" w:color="auto"/>
              </w:pBdr>
              <w:spacing w:before="200"/>
              <w:ind w:left="400"/>
              <w:rPr>
                <w:rStyle w:val="documentskn-mlm1txtBold"/>
                <w:rFonts w:ascii="Source Sans Pro" w:eastAsia="Source Sans Pro" w:hAnsi="Source Sans Pro" w:cs="Source Sans Pro"/>
                <w:color w:val="404040"/>
                <w:sz w:val="20"/>
                <w:szCs w:val="20"/>
              </w:rPr>
            </w:pPr>
          </w:p>
          <w:p w:rsidR="00D022D5" w:rsidRDefault="001102A5">
            <w:pPr>
              <w:pStyle w:val="documentskn-mlm1exprSecsinglecolumndispBlknotnth-last-child1"/>
              <w:pBdr>
                <w:left w:val="none" w:sz="0" w:space="20" w:color="auto"/>
                <w:bottom w:val="none" w:sz="0" w:space="0" w:color="auto"/>
              </w:pBdr>
              <w:spacing w:before="200"/>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lastRenderedPageBreak/>
              <w:t>Staff Nurse</w:t>
            </w:r>
            <w:r>
              <w:rPr>
                <w:rStyle w:val="span"/>
                <w:rFonts w:ascii="Source Sans Pro" w:eastAsia="Source Sans Pro" w:hAnsi="Source Sans Pro" w:cs="Source Sans Pro"/>
                <w:color w:val="404040"/>
                <w:sz w:val="20"/>
                <w:szCs w:val="20"/>
              </w:rPr>
              <w:t xml:space="preserve">, 05/2010 - 12/2013 </w:t>
            </w:r>
          </w:p>
          <w:p w:rsidR="00D022D5" w:rsidRDefault="001102A5">
            <w:pPr>
              <w:pStyle w:val="documentskn-mlm1exprSecsinglecolumndispBlknotnth-last-child1"/>
              <w:ind w:left="400"/>
              <w:rPr>
                <w:rStyle w:val="documentskn-mlm1right-box"/>
                <w:rFonts w:ascii="Source Sans Pro" w:eastAsia="Source Sans Pro" w:hAnsi="Source Sans Pro" w:cs="Source Sans Pro"/>
                <w:color w:val="404040"/>
                <w:sz w:val="20"/>
                <w:szCs w:val="20"/>
              </w:rPr>
            </w:pPr>
            <w:r>
              <w:rPr>
                <w:rStyle w:val="documentskn-mlm1txtBold"/>
                <w:rFonts w:ascii="Source Sans Pro" w:eastAsia="Source Sans Pro" w:hAnsi="Source Sans Pro" w:cs="Source Sans Pro"/>
                <w:color w:val="404040"/>
                <w:sz w:val="20"/>
                <w:szCs w:val="20"/>
              </w:rPr>
              <w:t xml:space="preserve">Eduardo L. </w:t>
            </w:r>
            <w:proofErr w:type="spellStart"/>
            <w:r>
              <w:rPr>
                <w:rStyle w:val="documentskn-mlm1txtBold"/>
                <w:rFonts w:ascii="Source Sans Pro" w:eastAsia="Source Sans Pro" w:hAnsi="Source Sans Pro" w:cs="Source Sans Pro"/>
                <w:color w:val="404040"/>
                <w:sz w:val="20"/>
                <w:szCs w:val="20"/>
              </w:rPr>
              <w:t>Joson</w:t>
            </w:r>
            <w:proofErr w:type="spellEnd"/>
            <w:r>
              <w:rPr>
                <w:rStyle w:val="documentskn-mlm1txtBold"/>
                <w:rFonts w:ascii="Source Sans Pro" w:eastAsia="Source Sans Pro" w:hAnsi="Source Sans Pro" w:cs="Source Sans Pro"/>
                <w:color w:val="404040"/>
                <w:sz w:val="20"/>
                <w:szCs w:val="20"/>
              </w:rPr>
              <w:t xml:space="preserve"> Memorial Hospital</w:t>
            </w:r>
            <w:r>
              <w:rPr>
                <w:rStyle w:val="span"/>
                <w:rFonts w:ascii="Source Sans Pro" w:eastAsia="Source Sans Pro" w:hAnsi="Source Sans Pro" w:cs="Source Sans Pro"/>
                <w:color w:val="404040"/>
                <w:sz w:val="20"/>
                <w:szCs w:val="20"/>
              </w:rPr>
              <w:t xml:space="preserve"> - Cabanatuan City, Nueva </w:t>
            </w:r>
            <w:proofErr w:type="spellStart"/>
            <w:r>
              <w:rPr>
                <w:rStyle w:val="span"/>
                <w:rFonts w:ascii="Source Sans Pro" w:eastAsia="Source Sans Pro" w:hAnsi="Source Sans Pro" w:cs="Source Sans Pro"/>
                <w:color w:val="404040"/>
                <w:sz w:val="20"/>
                <w:szCs w:val="20"/>
              </w:rPr>
              <w:t>Ecija</w:t>
            </w:r>
            <w:proofErr w:type="spellEnd"/>
            <w:r>
              <w:rPr>
                <w:rStyle w:val="documentskn-mlm1right-box"/>
                <w:rFonts w:ascii="Source Sans Pro" w:eastAsia="Source Sans Pro" w:hAnsi="Source Sans Pro" w:cs="Source Sans Pro"/>
                <w:color w:val="404040"/>
                <w:sz w:val="20"/>
                <w:szCs w:val="20"/>
              </w:rPr>
              <w:t xml:space="preserve"> </w:t>
            </w:r>
          </w:p>
          <w:p w:rsidR="00D022D5" w:rsidRDefault="001102A5">
            <w:pPr>
              <w:pStyle w:val="documentskn-mlm1ulli"/>
              <w:numPr>
                <w:ilvl w:val="0"/>
                <w:numId w:val="8"/>
              </w:numPr>
              <w:pBdr>
                <w:left w:val="none" w:sz="0" w:space="2" w:color="auto"/>
              </w:pBdr>
              <w:spacing w:before="40"/>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Delivered patient care, ensuring comfort and treatment during hospital stays.</w:t>
            </w:r>
          </w:p>
          <w:p w:rsidR="00D022D5" w:rsidRDefault="001102A5">
            <w:pPr>
              <w:pStyle w:val="documentskn-mlm1ulli"/>
              <w:numPr>
                <w:ilvl w:val="0"/>
                <w:numId w:val="8"/>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Maintained cleanliness and orderliness of the ward to promote a safe environment.</w:t>
            </w:r>
          </w:p>
          <w:p w:rsidR="00D022D5" w:rsidRDefault="001102A5">
            <w:pPr>
              <w:pStyle w:val="documentskn-mlm1ulli"/>
              <w:numPr>
                <w:ilvl w:val="0"/>
                <w:numId w:val="8"/>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Upheld equipment standards and enforced hospital policies consistently.</w:t>
            </w:r>
          </w:p>
          <w:p w:rsidR="00D022D5" w:rsidRDefault="001102A5">
            <w:pPr>
              <w:pStyle w:val="documentskn-mlm1ulli"/>
              <w:numPr>
                <w:ilvl w:val="0"/>
                <w:numId w:val="8"/>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Pursued continuing education to enhance professional skills and knowledge.</w:t>
            </w:r>
          </w:p>
          <w:p w:rsidR="00D022D5" w:rsidRDefault="001102A5">
            <w:pPr>
              <w:pStyle w:val="documentskn-mlm1ulli"/>
              <w:numPr>
                <w:ilvl w:val="0"/>
                <w:numId w:val="8"/>
              </w:numPr>
              <w:pBdr>
                <w:left w:val="none" w:sz="0" w:space="2" w:color="auto"/>
              </w:pBdr>
              <w:ind w:left="640" w:hanging="232"/>
              <w:rPr>
                <w:rStyle w:val="span"/>
                <w:rFonts w:ascii="Source Sans Pro" w:eastAsia="Source Sans Pro" w:hAnsi="Source Sans Pro" w:cs="Source Sans Pro"/>
                <w:color w:val="404040"/>
                <w:sz w:val="20"/>
                <w:szCs w:val="20"/>
              </w:rPr>
            </w:pPr>
            <w:r>
              <w:rPr>
                <w:rStyle w:val="span"/>
                <w:rFonts w:ascii="Source Sans Pro" w:eastAsia="Source Sans Pro" w:hAnsi="Source Sans Pro" w:cs="Source Sans Pro"/>
                <w:color w:val="404040"/>
                <w:sz w:val="20"/>
                <w:szCs w:val="20"/>
              </w:rPr>
              <w:t>Administered pre-operative and post-operative care, facilitating smooth recovery processes.</w:t>
            </w:r>
          </w:p>
          <w:p w:rsidR="00D022D5" w:rsidRDefault="001102A5">
            <w:pPr>
              <w:pStyle w:val="documentskn-mlm1right-boxsectiontitle"/>
              <w:pBdr>
                <w:top w:val="single" w:sz="8" w:space="15" w:color="404040"/>
                <w:right w:val="none" w:sz="0" w:space="20" w:color="auto"/>
              </w:pBdr>
              <w:spacing w:before="300" w:after="120" w:line="340" w:lineRule="atLeast"/>
              <w:ind w:left="400" w:right="400"/>
              <w:rPr>
                <w:rStyle w:val="documentskn-mlm1right-box"/>
                <w:rFonts w:ascii="Montserrat" w:eastAsia="Montserrat" w:hAnsi="Montserrat" w:cs="Montserrat"/>
                <w:b/>
                <w:bCs/>
                <w:caps/>
                <w:color w:val="404040"/>
                <w:spacing w:val="20"/>
                <w:sz w:val="28"/>
                <w:szCs w:val="28"/>
              </w:rPr>
            </w:pPr>
            <w:r>
              <w:rPr>
                <w:rStyle w:val="documentskn-mlm1right-box"/>
                <w:rFonts w:ascii="Montserrat" w:eastAsia="Montserrat" w:hAnsi="Montserrat" w:cs="Montserrat"/>
                <w:b/>
                <w:bCs/>
                <w:caps/>
                <w:color w:val="404040"/>
                <w:spacing w:val="20"/>
                <w:sz w:val="28"/>
                <w:szCs w:val="28"/>
              </w:rPr>
              <w:t>Skills</w:t>
            </w:r>
          </w:p>
          <w:tbl>
            <w:tblPr>
              <w:tblStyle w:val="documentskn-mlm1skill"/>
              <w:tblW w:w="0" w:type="auto"/>
              <w:tblInd w:w="400" w:type="dxa"/>
              <w:tblLayout w:type="fixed"/>
              <w:tblCellMar>
                <w:left w:w="0" w:type="dxa"/>
                <w:right w:w="0" w:type="dxa"/>
              </w:tblCellMar>
              <w:tblLook w:val="05E0" w:firstRow="1" w:lastRow="1" w:firstColumn="1" w:lastColumn="1" w:noHBand="0" w:noVBand="1"/>
            </w:tblPr>
            <w:tblGrid>
              <w:gridCol w:w="3588"/>
              <w:gridCol w:w="3588"/>
            </w:tblGrid>
            <w:tr w:rsidR="00D022D5">
              <w:tc>
                <w:tcPr>
                  <w:tcW w:w="3588" w:type="dxa"/>
                  <w:tcMar>
                    <w:top w:w="0" w:type="dxa"/>
                    <w:left w:w="0" w:type="dxa"/>
                    <w:bottom w:w="0" w:type="dxa"/>
                    <w:right w:w="0" w:type="dxa"/>
                  </w:tcMar>
                  <w:hideMark/>
                </w:tcPr>
                <w:p w:rsidR="00D022D5" w:rsidRDefault="001102A5">
                  <w:pPr>
                    <w:pStyle w:val="documentskn-mlm1right-boxskillulli"/>
                    <w:numPr>
                      <w:ilvl w:val="0"/>
                      <w:numId w:val="9"/>
                    </w:numPr>
                    <w:pBdr>
                      <w:left w:val="none" w:sz="0" w:space="2" w:color="auto"/>
                    </w:pBdr>
                    <w:spacing w:before="40"/>
                    <w:ind w:left="240" w:right="200" w:hanging="232"/>
                    <w:rPr>
                      <w:rStyle w:val="documentskn-mlm1right-boxpaddedline"/>
                      <w:rFonts w:ascii="Source Sans Pro" w:eastAsia="Source Sans Pro" w:hAnsi="Source Sans Pro" w:cs="Source Sans Pro"/>
                      <w:color w:val="404040"/>
                      <w:sz w:val="20"/>
                      <w:szCs w:val="20"/>
                    </w:rPr>
                  </w:pPr>
                  <w:r>
                    <w:rPr>
                      <w:rStyle w:val="documentskn-mlm1right-boxpaddedline"/>
                      <w:rFonts w:ascii="Source Sans Pro" w:eastAsia="Source Sans Pro" w:hAnsi="Source Sans Pro" w:cs="Source Sans Pro"/>
                      <w:color w:val="404040"/>
                      <w:sz w:val="20"/>
                      <w:szCs w:val="20"/>
                    </w:rPr>
                    <w:t>Basic life support certification</w:t>
                  </w:r>
                </w:p>
                <w:p w:rsidR="00D022D5" w:rsidRDefault="001102A5">
                  <w:pPr>
                    <w:pStyle w:val="documentskn-mlm1right-boxskillulli"/>
                    <w:numPr>
                      <w:ilvl w:val="0"/>
                      <w:numId w:val="9"/>
                    </w:numPr>
                    <w:pBdr>
                      <w:left w:val="none" w:sz="0" w:space="2" w:color="auto"/>
                    </w:pBdr>
                    <w:ind w:left="240" w:right="200" w:hanging="232"/>
                    <w:rPr>
                      <w:rStyle w:val="documentskn-mlm1right-boxpaddedline"/>
                      <w:rFonts w:ascii="Source Sans Pro" w:eastAsia="Source Sans Pro" w:hAnsi="Source Sans Pro" w:cs="Source Sans Pro"/>
                      <w:color w:val="404040"/>
                      <w:sz w:val="20"/>
                      <w:szCs w:val="20"/>
                    </w:rPr>
                  </w:pPr>
                  <w:r>
                    <w:rPr>
                      <w:rStyle w:val="documentskn-mlm1right-boxpaddedline"/>
                      <w:rFonts w:ascii="Source Sans Pro" w:eastAsia="Source Sans Pro" w:hAnsi="Source Sans Pro" w:cs="Source Sans Pro"/>
                      <w:color w:val="404040"/>
                      <w:sz w:val="20"/>
                      <w:szCs w:val="20"/>
                    </w:rPr>
                    <w:t>Emergency initiative</w:t>
                  </w:r>
                </w:p>
              </w:tc>
              <w:tc>
                <w:tcPr>
                  <w:tcW w:w="3588" w:type="dxa"/>
                  <w:tcMar>
                    <w:top w:w="0" w:type="dxa"/>
                    <w:left w:w="0" w:type="dxa"/>
                    <w:bottom w:w="0" w:type="dxa"/>
                    <w:right w:w="0" w:type="dxa"/>
                  </w:tcMar>
                  <w:hideMark/>
                </w:tcPr>
                <w:p w:rsidR="00D022D5" w:rsidRDefault="001102A5">
                  <w:pPr>
                    <w:pStyle w:val="documentskn-mlm1right-boxskillpaddedlinenth-last-child1li"/>
                    <w:numPr>
                      <w:ilvl w:val="0"/>
                      <w:numId w:val="10"/>
                    </w:numPr>
                    <w:pBdr>
                      <w:left w:val="none" w:sz="0" w:space="2" w:color="auto"/>
                    </w:pBdr>
                    <w:spacing w:before="40"/>
                    <w:ind w:left="240" w:hanging="232"/>
                    <w:rPr>
                      <w:rStyle w:val="documentskn-mlm1right-boxpaddedline"/>
                      <w:rFonts w:ascii="Source Sans Pro" w:eastAsia="Source Sans Pro" w:hAnsi="Source Sans Pro" w:cs="Source Sans Pro"/>
                      <w:color w:val="404040"/>
                      <w:sz w:val="20"/>
                      <w:szCs w:val="20"/>
                    </w:rPr>
                  </w:pPr>
                  <w:r>
                    <w:rPr>
                      <w:rStyle w:val="documentskn-mlm1right-boxpaddedline"/>
                      <w:rFonts w:ascii="Source Sans Pro" w:eastAsia="Source Sans Pro" w:hAnsi="Source Sans Pro" w:cs="Source Sans Pro"/>
                      <w:color w:val="404040"/>
                      <w:sz w:val="20"/>
                      <w:szCs w:val="20"/>
                    </w:rPr>
                    <w:t>Intravenous therapy</w:t>
                  </w:r>
                </w:p>
              </w:tc>
            </w:tr>
          </w:tbl>
          <w:p w:rsidR="00D022D5" w:rsidRDefault="001102A5">
            <w:pPr>
              <w:pStyle w:val="documentskn-mlm1ulli"/>
              <w:numPr>
                <w:ilvl w:val="0"/>
                <w:numId w:val="11"/>
              </w:numPr>
              <w:spacing w:before="40"/>
              <w:ind w:left="240" w:hanging="232"/>
              <w:rPr>
                <w:rStyle w:val="documentskn-mlm1right-box"/>
                <w:rFonts w:ascii="Source Sans Pro" w:eastAsia="Source Sans Pro" w:hAnsi="Source Sans Pro" w:cs="Source Sans Pro"/>
                <w:vanish/>
                <w:color w:val="404040"/>
                <w:sz w:val="20"/>
                <w:szCs w:val="20"/>
              </w:rPr>
            </w:pPr>
            <w:r>
              <w:rPr>
                <w:rStyle w:val="documentskn-mlm1right-box"/>
                <w:rFonts w:ascii="Source Sans Pro" w:eastAsia="Source Sans Pro" w:hAnsi="Source Sans Pro" w:cs="Source Sans Pro"/>
                <w:vanish/>
                <w:color w:val="404040"/>
                <w:sz w:val="20"/>
                <w:szCs w:val="20"/>
              </w:rPr>
              <w:t>Basic life support certification</w:t>
            </w:r>
          </w:p>
          <w:p w:rsidR="00D022D5" w:rsidRDefault="001102A5">
            <w:pPr>
              <w:pStyle w:val="documentskn-mlm1ulli"/>
              <w:numPr>
                <w:ilvl w:val="0"/>
                <w:numId w:val="11"/>
              </w:numPr>
              <w:pBdr>
                <w:left w:val="none" w:sz="0" w:space="2" w:color="auto"/>
              </w:pBdr>
              <w:ind w:left="240" w:hanging="232"/>
              <w:rPr>
                <w:rStyle w:val="documentskn-mlm1right-box"/>
                <w:rFonts w:ascii="Source Sans Pro" w:eastAsia="Source Sans Pro" w:hAnsi="Source Sans Pro" w:cs="Source Sans Pro"/>
                <w:vanish/>
                <w:color w:val="404040"/>
                <w:sz w:val="20"/>
                <w:szCs w:val="20"/>
              </w:rPr>
            </w:pPr>
            <w:r>
              <w:rPr>
                <w:rStyle w:val="documentskn-mlm1right-box"/>
                <w:rFonts w:ascii="Source Sans Pro" w:eastAsia="Source Sans Pro" w:hAnsi="Source Sans Pro" w:cs="Source Sans Pro"/>
                <w:vanish/>
                <w:color w:val="404040"/>
                <w:sz w:val="20"/>
                <w:szCs w:val="20"/>
              </w:rPr>
              <w:t>Emergency initiative</w:t>
            </w:r>
          </w:p>
          <w:p w:rsidR="00D022D5" w:rsidRDefault="001102A5">
            <w:pPr>
              <w:pStyle w:val="documentskn-mlm1ulli"/>
              <w:numPr>
                <w:ilvl w:val="0"/>
                <w:numId w:val="12"/>
              </w:numPr>
              <w:spacing w:before="40"/>
              <w:ind w:left="240" w:hanging="232"/>
              <w:rPr>
                <w:rStyle w:val="documentskn-mlm1right-box"/>
                <w:rFonts w:ascii="Source Sans Pro" w:eastAsia="Source Sans Pro" w:hAnsi="Source Sans Pro" w:cs="Source Sans Pro"/>
                <w:vanish/>
                <w:color w:val="404040"/>
                <w:sz w:val="20"/>
                <w:szCs w:val="20"/>
              </w:rPr>
            </w:pPr>
            <w:r>
              <w:rPr>
                <w:rStyle w:val="documentskn-mlm1right-box"/>
                <w:rFonts w:ascii="Source Sans Pro" w:eastAsia="Source Sans Pro" w:hAnsi="Source Sans Pro" w:cs="Source Sans Pro"/>
                <w:vanish/>
                <w:color w:val="404040"/>
                <w:sz w:val="20"/>
                <w:szCs w:val="20"/>
              </w:rPr>
              <w:t>Intravenous therapy</w:t>
            </w:r>
          </w:p>
          <w:p w:rsidR="00D022D5" w:rsidRDefault="001102A5">
            <w:pPr>
              <w:pStyle w:val="documentskn-mlm1right-boxsectiontitle"/>
              <w:pBdr>
                <w:top w:val="single" w:sz="8" w:space="15" w:color="404040"/>
                <w:right w:val="none" w:sz="0" w:space="20" w:color="auto"/>
              </w:pBdr>
              <w:spacing w:before="300" w:after="120" w:line="340" w:lineRule="atLeast"/>
              <w:ind w:left="400" w:right="400"/>
              <w:rPr>
                <w:rStyle w:val="documentskn-mlm1right-box"/>
                <w:rFonts w:ascii="Montserrat" w:eastAsia="Montserrat" w:hAnsi="Montserrat" w:cs="Montserrat"/>
                <w:b/>
                <w:bCs/>
                <w:caps/>
                <w:color w:val="404040"/>
                <w:spacing w:val="20"/>
                <w:sz w:val="28"/>
                <w:szCs w:val="28"/>
              </w:rPr>
            </w:pPr>
            <w:r>
              <w:rPr>
                <w:rStyle w:val="documentskn-mlm1right-box"/>
                <w:rFonts w:ascii="Montserrat" w:eastAsia="Montserrat" w:hAnsi="Montserrat" w:cs="Montserrat"/>
                <w:b/>
                <w:bCs/>
                <w:caps/>
                <w:color w:val="404040"/>
                <w:spacing w:val="20"/>
                <w:sz w:val="28"/>
                <w:szCs w:val="28"/>
              </w:rPr>
              <w:t>Certifications</w:t>
            </w:r>
          </w:p>
          <w:p w:rsidR="00D022D5" w:rsidRDefault="001102A5">
            <w:pPr>
              <w:pStyle w:val="documentskn-mlm1ulli"/>
              <w:numPr>
                <w:ilvl w:val="0"/>
                <w:numId w:val="13"/>
              </w:numPr>
              <w:pBdr>
                <w:left w:val="none" w:sz="0" w:space="20" w:color="auto"/>
              </w:pBdr>
              <w:spacing w:before="40"/>
              <w:ind w:left="640" w:hanging="232"/>
              <w:rPr>
                <w:rStyle w:val="span"/>
                <w:rFonts w:ascii="Source Sans Pro" w:eastAsia="Source Sans Pro" w:hAnsi="Source Sans Pro" w:cs="Source Sans Pro"/>
                <w:color w:val="404040"/>
                <w:sz w:val="20"/>
                <w:szCs w:val="20"/>
              </w:rPr>
            </w:pPr>
            <w:r>
              <w:rPr>
                <w:rStyle w:val="Strong1"/>
                <w:rFonts w:ascii="Source Sans Pro" w:eastAsia="Source Sans Pro" w:hAnsi="Source Sans Pro" w:cs="Source Sans Pro"/>
                <w:b/>
                <w:bCs/>
                <w:color w:val="404040"/>
                <w:sz w:val="20"/>
                <w:szCs w:val="20"/>
              </w:rPr>
              <w:t>Basic Life Support</w:t>
            </w:r>
            <w:r>
              <w:rPr>
                <w:rStyle w:val="span"/>
                <w:rFonts w:ascii="Source Sans Pro" w:eastAsia="Source Sans Pro" w:hAnsi="Source Sans Pro" w:cs="Source Sans Pro"/>
                <w:color w:val="404040"/>
                <w:sz w:val="20"/>
                <w:szCs w:val="20"/>
              </w:rPr>
              <w:t xml:space="preserve"> July 10-11, 2025</w:t>
            </w:r>
          </w:p>
          <w:p w:rsidR="00D022D5" w:rsidRDefault="001102A5">
            <w:pPr>
              <w:pStyle w:val="documentskn-mlm1ulli"/>
              <w:numPr>
                <w:ilvl w:val="0"/>
                <w:numId w:val="13"/>
              </w:numPr>
              <w:pBdr>
                <w:left w:val="none" w:sz="0" w:space="2" w:color="auto"/>
              </w:pBdr>
              <w:ind w:left="640" w:hanging="232"/>
              <w:rPr>
                <w:rStyle w:val="span"/>
                <w:rFonts w:ascii="Source Sans Pro" w:eastAsia="Source Sans Pro" w:hAnsi="Source Sans Pro" w:cs="Source Sans Pro"/>
                <w:color w:val="404040"/>
                <w:sz w:val="20"/>
                <w:szCs w:val="20"/>
              </w:rPr>
            </w:pPr>
            <w:r>
              <w:rPr>
                <w:rStyle w:val="Strong1"/>
                <w:rFonts w:ascii="Source Sans Pro" w:eastAsia="Source Sans Pro" w:hAnsi="Source Sans Pro" w:cs="Source Sans Pro"/>
                <w:b/>
                <w:bCs/>
                <w:color w:val="404040"/>
                <w:sz w:val="20"/>
                <w:szCs w:val="20"/>
              </w:rPr>
              <w:t>Bite Sized Lessons on Rabies</w:t>
            </w:r>
            <w:r>
              <w:rPr>
                <w:rStyle w:val="span"/>
                <w:rFonts w:ascii="Source Sans Pro" w:eastAsia="Source Sans Pro" w:hAnsi="Source Sans Pro" w:cs="Source Sans Pro"/>
                <w:color w:val="404040"/>
                <w:sz w:val="20"/>
                <w:szCs w:val="20"/>
              </w:rPr>
              <w:t xml:space="preserve"> March 21, 2025</w:t>
            </w:r>
          </w:p>
          <w:p w:rsidR="007E0562" w:rsidRDefault="007E0562" w:rsidP="00214735">
            <w:pPr>
              <w:pStyle w:val="documentskn-mlm1ulli"/>
              <w:pBdr>
                <w:left w:val="none" w:sz="0" w:space="2" w:color="auto"/>
              </w:pBdr>
              <w:ind w:left="640"/>
              <w:rPr>
                <w:rStyle w:val="span"/>
                <w:rFonts w:ascii="Source Sans Pro" w:eastAsia="Source Sans Pro" w:hAnsi="Source Sans Pro" w:cs="Source Sans Pro"/>
                <w:color w:val="404040"/>
                <w:sz w:val="20"/>
                <w:szCs w:val="20"/>
              </w:rPr>
            </w:pPr>
          </w:p>
        </w:tc>
      </w:tr>
    </w:tbl>
    <w:p w:rsidR="00D022D5" w:rsidRDefault="00D022D5">
      <w:pPr>
        <w:rPr>
          <w:rFonts w:ascii="Source Sans Pro" w:eastAsia="Source Sans Pro" w:hAnsi="Source Sans Pro" w:cs="Source Sans Pro"/>
          <w:color w:val="404040"/>
          <w:sz w:val="20"/>
          <w:szCs w:val="20"/>
        </w:rPr>
      </w:pPr>
    </w:p>
    <w:p w:rsidR="00D022D5" w:rsidRDefault="001102A5">
      <w:pPr>
        <w:spacing w:line="14" w:lineRule="exact"/>
      </w:pPr>
      <w:r>
        <w:rPr>
          <w:color w:val="FFFFFF"/>
          <w:sz w:val="2"/>
        </w:rPr>
        <w:t>#HRJ#405cbc03-5e3a-4873-8390-4e80f60229e2#</w:t>
      </w:r>
    </w:p>
    <w:sectPr w:rsidR="00D022D5" w:rsidSect="00214735">
      <w:headerReference w:type="default" r:id="rId8"/>
      <w:footerReference w:type="default" r:id="rId9"/>
      <w:pgSz w:w="12240" w:h="15840" w:code="1"/>
      <w:pgMar w:top="360" w:right="360" w:bottom="360" w:left="36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1F5" w:rsidRDefault="00E251F5">
      <w:pPr>
        <w:spacing w:line="240" w:lineRule="auto"/>
      </w:pPr>
      <w:r>
        <w:separator/>
      </w:r>
    </w:p>
  </w:endnote>
  <w:endnote w:type="continuationSeparator" w:id="0">
    <w:p w:rsidR="00E251F5" w:rsidRDefault="00E251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auto"/>
    <w:pitch w:val="default"/>
    <w:sig w:usb0="00000000" w:usb1="00000000" w:usb2="00000000" w:usb3="00000000" w:csb0="00000001" w:csb1="00000000"/>
    <w:embedRegular r:id="rId1" w:fontKey="{05784CBA-2B11-4E38-B929-8EA239137CE9}"/>
    <w:embedBold r:id="rId2" w:fontKey="{C6BA9C8B-61E8-45A0-B696-92649D3CFC99}"/>
  </w:font>
  <w:font w:name="Montserrat">
    <w:charset w:val="00"/>
    <w:family w:val="auto"/>
    <w:pitch w:val="default"/>
    <w:sig w:usb0="00000000" w:usb1="00000000" w:usb2="00000000" w:usb3="00000000" w:csb0="00000001" w:csb1="00000000"/>
    <w:embedBold r:id="rId3" w:fontKey="{DB736C1D-F5F6-4EB4-997A-9EA41B78DF5D}"/>
  </w:font>
  <w:font w:name="Segoe UI">
    <w:panose1 w:val="020B0502040204020203"/>
    <w:charset w:val="00"/>
    <w:family w:val="swiss"/>
    <w:pitch w:val="variable"/>
    <w:sig w:usb0="E4002EFF" w:usb1="C000E47F" w:usb2="00000009" w:usb3="00000000" w:csb0="000001FF" w:csb1="00000000"/>
    <w:embedRegular r:id="rId4" w:fontKey="{76AFDC11-3125-4095-A26B-2B288648F327}"/>
  </w:font>
  <w:font w:name="Cambria Math">
    <w:panose1 w:val="02040503050406030204"/>
    <w:charset w:val="00"/>
    <w:family w:val="roman"/>
    <w:pitch w:val="variable"/>
    <w:sig w:usb0="E00006FF" w:usb1="420024FF" w:usb2="02000000" w:usb3="00000000" w:csb0="0000019F" w:csb1="00000000"/>
    <w:embedRegular r:id="rId5" w:fontKey="{3E20003E-16EE-4EF5-9654-9083E7604AA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2D5" w:rsidRDefault="001102A5">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1F5" w:rsidRDefault="00E251F5">
      <w:pPr>
        <w:spacing w:line="240" w:lineRule="auto"/>
      </w:pPr>
      <w:r>
        <w:separator/>
      </w:r>
    </w:p>
  </w:footnote>
  <w:footnote w:type="continuationSeparator" w:id="0">
    <w:p w:rsidR="00E251F5" w:rsidRDefault="00E251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2D5" w:rsidRDefault="001102A5">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1FB499A6">
      <w:start w:val="1"/>
      <w:numFmt w:val="bullet"/>
      <w:lvlText w:val=""/>
      <w:lvlJc w:val="left"/>
      <w:pPr>
        <w:ind w:left="720" w:hanging="360"/>
      </w:pPr>
      <w:rPr>
        <w:rFonts w:ascii="Symbol" w:hAnsi="Symbol"/>
      </w:rPr>
    </w:lvl>
    <w:lvl w:ilvl="1" w:tplc="F69EC664">
      <w:start w:val="1"/>
      <w:numFmt w:val="bullet"/>
      <w:lvlText w:val="o"/>
      <w:lvlJc w:val="left"/>
      <w:pPr>
        <w:tabs>
          <w:tab w:val="num" w:pos="1440"/>
        </w:tabs>
        <w:ind w:left="1440" w:hanging="360"/>
      </w:pPr>
      <w:rPr>
        <w:rFonts w:ascii="Courier New" w:hAnsi="Courier New"/>
      </w:rPr>
    </w:lvl>
    <w:lvl w:ilvl="2" w:tplc="9A8437E4">
      <w:start w:val="1"/>
      <w:numFmt w:val="bullet"/>
      <w:lvlText w:val=""/>
      <w:lvlJc w:val="left"/>
      <w:pPr>
        <w:tabs>
          <w:tab w:val="num" w:pos="2160"/>
        </w:tabs>
        <w:ind w:left="2160" w:hanging="360"/>
      </w:pPr>
      <w:rPr>
        <w:rFonts w:ascii="Wingdings" w:hAnsi="Wingdings"/>
      </w:rPr>
    </w:lvl>
    <w:lvl w:ilvl="3" w:tplc="8B560352">
      <w:start w:val="1"/>
      <w:numFmt w:val="bullet"/>
      <w:lvlText w:val=""/>
      <w:lvlJc w:val="left"/>
      <w:pPr>
        <w:tabs>
          <w:tab w:val="num" w:pos="2880"/>
        </w:tabs>
        <w:ind w:left="2880" w:hanging="360"/>
      </w:pPr>
      <w:rPr>
        <w:rFonts w:ascii="Symbol" w:hAnsi="Symbol"/>
      </w:rPr>
    </w:lvl>
    <w:lvl w:ilvl="4" w:tplc="B30673EA">
      <w:start w:val="1"/>
      <w:numFmt w:val="bullet"/>
      <w:lvlText w:val="o"/>
      <w:lvlJc w:val="left"/>
      <w:pPr>
        <w:tabs>
          <w:tab w:val="num" w:pos="3600"/>
        </w:tabs>
        <w:ind w:left="3600" w:hanging="360"/>
      </w:pPr>
      <w:rPr>
        <w:rFonts w:ascii="Courier New" w:hAnsi="Courier New"/>
      </w:rPr>
    </w:lvl>
    <w:lvl w:ilvl="5" w:tplc="46DCFC8C">
      <w:start w:val="1"/>
      <w:numFmt w:val="bullet"/>
      <w:lvlText w:val=""/>
      <w:lvlJc w:val="left"/>
      <w:pPr>
        <w:tabs>
          <w:tab w:val="num" w:pos="4320"/>
        </w:tabs>
        <w:ind w:left="4320" w:hanging="360"/>
      </w:pPr>
      <w:rPr>
        <w:rFonts w:ascii="Wingdings" w:hAnsi="Wingdings"/>
      </w:rPr>
    </w:lvl>
    <w:lvl w:ilvl="6" w:tplc="3E56EE62">
      <w:start w:val="1"/>
      <w:numFmt w:val="bullet"/>
      <w:lvlText w:val=""/>
      <w:lvlJc w:val="left"/>
      <w:pPr>
        <w:tabs>
          <w:tab w:val="num" w:pos="5040"/>
        </w:tabs>
        <w:ind w:left="5040" w:hanging="360"/>
      </w:pPr>
      <w:rPr>
        <w:rFonts w:ascii="Symbol" w:hAnsi="Symbol"/>
      </w:rPr>
    </w:lvl>
    <w:lvl w:ilvl="7" w:tplc="A6B88C5E">
      <w:start w:val="1"/>
      <w:numFmt w:val="bullet"/>
      <w:lvlText w:val="o"/>
      <w:lvlJc w:val="left"/>
      <w:pPr>
        <w:tabs>
          <w:tab w:val="num" w:pos="5760"/>
        </w:tabs>
        <w:ind w:left="5760" w:hanging="360"/>
      </w:pPr>
      <w:rPr>
        <w:rFonts w:ascii="Courier New" w:hAnsi="Courier New"/>
      </w:rPr>
    </w:lvl>
    <w:lvl w:ilvl="8" w:tplc="7BDC2B7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A81EF8F8">
      <w:start w:val="1"/>
      <w:numFmt w:val="bullet"/>
      <w:lvlText w:val=""/>
      <w:lvlJc w:val="left"/>
      <w:pPr>
        <w:ind w:left="720" w:hanging="360"/>
      </w:pPr>
      <w:rPr>
        <w:rFonts w:ascii="Symbol" w:hAnsi="Symbol"/>
      </w:rPr>
    </w:lvl>
    <w:lvl w:ilvl="1" w:tplc="E1B212CC">
      <w:start w:val="1"/>
      <w:numFmt w:val="bullet"/>
      <w:lvlText w:val="o"/>
      <w:lvlJc w:val="left"/>
      <w:pPr>
        <w:tabs>
          <w:tab w:val="num" w:pos="1440"/>
        </w:tabs>
        <w:ind w:left="1440" w:hanging="360"/>
      </w:pPr>
      <w:rPr>
        <w:rFonts w:ascii="Courier New" w:hAnsi="Courier New"/>
      </w:rPr>
    </w:lvl>
    <w:lvl w:ilvl="2" w:tplc="90580F16">
      <w:start w:val="1"/>
      <w:numFmt w:val="bullet"/>
      <w:lvlText w:val=""/>
      <w:lvlJc w:val="left"/>
      <w:pPr>
        <w:tabs>
          <w:tab w:val="num" w:pos="2160"/>
        </w:tabs>
        <w:ind w:left="2160" w:hanging="360"/>
      </w:pPr>
      <w:rPr>
        <w:rFonts w:ascii="Wingdings" w:hAnsi="Wingdings"/>
      </w:rPr>
    </w:lvl>
    <w:lvl w:ilvl="3" w:tplc="302204F6">
      <w:start w:val="1"/>
      <w:numFmt w:val="bullet"/>
      <w:lvlText w:val=""/>
      <w:lvlJc w:val="left"/>
      <w:pPr>
        <w:tabs>
          <w:tab w:val="num" w:pos="2880"/>
        </w:tabs>
        <w:ind w:left="2880" w:hanging="360"/>
      </w:pPr>
      <w:rPr>
        <w:rFonts w:ascii="Symbol" w:hAnsi="Symbol"/>
      </w:rPr>
    </w:lvl>
    <w:lvl w:ilvl="4" w:tplc="A8764444">
      <w:start w:val="1"/>
      <w:numFmt w:val="bullet"/>
      <w:lvlText w:val="o"/>
      <w:lvlJc w:val="left"/>
      <w:pPr>
        <w:tabs>
          <w:tab w:val="num" w:pos="3600"/>
        </w:tabs>
        <w:ind w:left="3600" w:hanging="360"/>
      </w:pPr>
      <w:rPr>
        <w:rFonts w:ascii="Courier New" w:hAnsi="Courier New"/>
      </w:rPr>
    </w:lvl>
    <w:lvl w:ilvl="5" w:tplc="2F94CA62">
      <w:start w:val="1"/>
      <w:numFmt w:val="bullet"/>
      <w:lvlText w:val=""/>
      <w:lvlJc w:val="left"/>
      <w:pPr>
        <w:tabs>
          <w:tab w:val="num" w:pos="4320"/>
        </w:tabs>
        <w:ind w:left="4320" w:hanging="360"/>
      </w:pPr>
      <w:rPr>
        <w:rFonts w:ascii="Wingdings" w:hAnsi="Wingdings"/>
      </w:rPr>
    </w:lvl>
    <w:lvl w:ilvl="6" w:tplc="A2CE229C">
      <w:start w:val="1"/>
      <w:numFmt w:val="bullet"/>
      <w:lvlText w:val=""/>
      <w:lvlJc w:val="left"/>
      <w:pPr>
        <w:tabs>
          <w:tab w:val="num" w:pos="5040"/>
        </w:tabs>
        <w:ind w:left="5040" w:hanging="360"/>
      </w:pPr>
      <w:rPr>
        <w:rFonts w:ascii="Symbol" w:hAnsi="Symbol"/>
      </w:rPr>
    </w:lvl>
    <w:lvl w:ilvl="7" w:tplc="03808B98">
      <w:start w:val="1"/>
      <w:numFmt w:val="bullet"/>
      <w:lvlText w:val="o"/>
      <w:lvlJc w:val="left"/>
      <w:pPr>
        <w:tabs>
          <w:tab w:val="num" w:pos="5760"/>
        </w:tabs>
        <w:ind w:left="5760" w:hanging="360"/>
      </w:pPr>
      <w:rPr>
        <w:rFonts w:ascii="Courier New" w:hAnsi="Courier New"/>
      </w:rPr>
    </w:lvl>
    <w:lvl w:ilvl="8" w:tplc="E90AD20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AB8EDCC2">
      <w:start w:val="1"/>
      <w:numFmt w:val="bullet"/>
      <w:lvlText w:val=""/>
      <w:lvlJc w:val="left"/>
      <w:pPr>
        <w:ind w:left="720" w:hanging="360"/>
      </w:pPr>
      <w:rPr>
        <w:rFonts w:ascii="Symbol" w:hAnsi="Symbol"/>
      </w:rPr>
    </w:lvl>
    <w:lvl w:ilvl="1" w:tplc="7BDAEFF2">
      <w:start w:val="1"/>
      <w:numFmt w:val="bullet"/>
      <w:lvlText w:val="o"/>
      <w:lvlJc w:val="left"/>
      <w:pPr>
        <w:tabs>
          <w:tab w:val="num" w:pos="1440"/>
        </w:tabs>
        <w:ind w:left="1440" w:hanging="360"/>
      </w:pPr>
      <w:rPr>
        <w:rFonts w:ascii="Courier New" w:hAnsi="Courier New"/>
      </w:rPr>
    </w:lvl>
    <w:lvl w:ilvl="2" w:tplc="BCB88732">
      <w:start w:val="1"/>
      <w:numFmt w:val="bullet"/>
      <w:lvlText w:val=""/>
      <w:lvlJc w:val="left"/>
      <w:pPr>
        <w:tabs>
          <w:tab w:val="num" w:pos="2160"/>
        </w:tabs>
        <w:ind w:left="2160" w:hanging="360"/>
      </w:pPr>
      <w:rPr>
        <w:rFonts w:ascii="Wingdings" w:hAnsi="Wingdings"/>
      </w:rPr>
    </w:lvl>
    <w:lvl w:ilvl="3" w:tplc="16783EB4">
      <w:start w:val="1"/>
      <w:numFmt w:val="bullet"/>
      <w:lvlText w:val=""/>
      <w:lvlJc w:val="left"/>
      <w:pPr>
        <w:tabs>
          <w:tab w:val="num" w:pos="2880"/>
        </w:tabs>
        <w:ind w:left="2880" w:hanging="360"/>
      </w:pPr>
      <w:rPr>
        <w:rFonts w:ascii="Symbol" w:hAnsi="Symbol"/>
      </w:rPr>
    </w:lvl>
    <w:lvl w:ilvl="4" w:tplc="F5F69CAC">
      <w:start w:val="1"/>
      <w:numFmt w:val="bullet"/>
      <w:lvlText w:val="o"/>
      <w:lvlJc w:val="left"/>
      <w:pPr>
        <w:tabs>
          <w:tab w:val="num" w:pos="3600"/>
        </w:tabs>
        <w:ind w:left="3600" w:hanging="360"/>
      </w:pPr>
      <w:rPr>
        <w:rFonts w:ascii="Courier New" w:hAnsi="Courier New"/>
      </w:rPr>
    </w:lvl>
    <w:lvl w:ilvl="5" w:tplc="1C765E00">
      <w:start w:val="1"/>
      <w:numFmt w:val="bullet"/>
      <w:lvlText w:val=""/>
      <w:lvlJc w:val="left"/>
      <w:pPr>
        <w:tabs>
          <w:tab w:val="num" w:pos="4320"/>
        </w:tabs>
        <w:ind w:left="4320" w:hanging="360"/>
      </w:pPr>
      <w:rPr>
        <w:rFonts w:ascii="Wingdings" w:hAnsi="Wingdings"/>
      </w:rPr>
    </w:lvl>
    <w:lvl w:ilvl="6" w:tplc="7C2043B4">
      <w:start w:val="1"/>
      <w:numFmt w:val="bullet"/>
      <w:lvlText w:val=""/>
      <w:lvlJc w:val="left"/>
      <w:pPr>
        <w:tabs>
          <w:tab w:val="num" w:pos="5040"/>
        </w:tabs>
        <w:ind w:left="5040" w:hanging="360"/>
      </w:pPr>
      <w:rPr>
        <w:rFonts w:ascii="Symbol" w:hAnsi="Symbol"/>
      </w:rPr>
    </w:lvl>
    <w:lvl w:ilvl="7" w:tplc="C3621A06">
      <w:start w:val="1"/>
      <w:numFmt w:val="bullet"/>
      <w:lvlText w:val="o"/>
      <w:lvlJc w:val="left"/>
      <w:pPr>
        <w:tabs>
          <w:tab w:val="num" w:pos="5760"/>
        </w:tabs>
        <w:ind w:left="5760" w:hanging="360"/>
      </w:pPr>
      <w:rPr>
        <w:rFonts w:ascii="Courier New" w:hAnsi="Courier New"/>
      </w:rPr>
    </w:lvl>
    <w:lvl w:ilvl="8" w:tplc="966AE67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B6E629BE">
      <w:start w:val="1"/>
      <w:numFmt w:val="bullet"/>
      <w:lvlText w:val=""/>
      <w:lvlJc w:val="left"/>
      <w:pPr>
        <w:ind w:left="720" w:hanging="360"/>
      </w:pPr>
      <w:rPr>
        <w:rFonts w:ascii="Symbol" w:hAnsi="Symbol"/>
      </w:rPr>
    </w:lvl>
    <w:lvl w:ilvl="1" w:tplc="C1B84020">
      <w:start w:val="1"/>
      <w:numFmt w:val="bullet"/>
      <w:lvlText w:val="o"/>
      <w:lvlJc w:val="left"/>
      <w:pPr>
        <w:tabs>
          <w:tab w:val="num" w:pos="1440"/>
        </w:tabs>
        <w:ind w:left="1440" w:hanging="360"/>
      </w:pPr>
      <w:rPr>
        <w:rFonts w:ascii="Courier New" w:hAnsi="Courier New"/>
      </w:rPr>
    </w:lvl>
    <w:lvl w:ilvl="2" w:tplc="92509450">
      <w:start w:val="1"/>
      <w:numFmt w:val="bullet"/>
      <w:lvlText w:val=""/>
      <w:lvlJc w:val="left"/>
      <w:pPr>
        <w:tabs>
          <w:tab w:val="num" w:pos="2160"/>
        </w:tabs>
        <w:ind w:left="2160" w:hanging="360"/>
      </w:pPr>
      <w:rPr>
        <w:rFonts w:ascii="Wingdings" w:hAnsi="Wingdings"/>
      </w:rPr>
    </w:lvl>
    <w:lvl w:ilvl="3" w:tplc="4E4AC398">
      <w:start w:val="1"/>
      <w:numFmt w:val="bullet"/>
      <w:lvlText w:val=""/>
      <w:lvlJc w:val="left"/>
      <w:pPr>
        <w:tabs>
          <w:tab w:val="num" w:pos="2880"/>
        </w:tabs>
        <w:ind w:left="2880" w:hanging="360"/>
      </w:pPr>
      <w:rPr>
        <w:rFonts w:ascii="Symbol" w:hAnsi="Symbol"/>
      </w:rPr>
    </w:lvl>
    <w:lvl w:ilvl="4" w:tplc="43E641E6">
      <w:start w:val="1"/>
      <w:numFmt w:val="bullet"/>
      <w:lvlText w:val="o"/>
      <w:lvlJc w:val="left"/>
      <w:pPr>
        <w:tabs>
          <w:tab w:val="num" w:pos="3600"/>
        </w:tabs>
        <w:ind w:left="3600" w:hanging="360"/>
      </w:pPr>
      <w:rPr>
        <w:rFonts w:ascii="Courier New" w:hAnsi="Courier New"/>
      </w:rPr>
    </w:lvl>
    <w:lvl w:ilvl="5" w:tplc="A6547876">
      <w:start w:val="1"/>
      <w:numFmt w:val="bullet"/>
      <w:lvlText w:val=""/>
      <w:lvlJc w:val="left"/>
      <w:pPr>
        <w:tabs>
          <w:tab w:val="num" w:pos="4320"/>
        </w:tabs>
        <w:ind w:left="4320" w:hanging="360"/>
      </w:pPr>
      <w:rPr>
        <w:rFonts w:ascii="Wingdings" w:hAnsi="Wingdings"/>
      </w:rPr>
    </w:lvl>
    <w:lvl w:ilvl="6" w:tplc="CD5610DC">
      <w:start w:val="1"/>
      <w:numFmt w:val="bullet"/>
      <w:lvlText w:val=""/>
      <w:lvlJc w:val="left"/>
      <w:pPr>
        <w:tabs>
          <w:tab w:val="num" w:pos="5040"/>
        </w:tabs>
        <w:ind w:left="5040" w:hanging="360"/>
      </w:pPr>
      <w:rPr>
        <w:rFonts w:ascii="Symbol" w:hAnsi="Symbol"/>
      </w:rPr>
    </w:lvl>
    <w:lvl w:ilvl="7" w:tplc="2A5C95B2">
      <w:start w:val="1"/>
      <w:numFmt w:val="bullet"/>
      <w:lvlText w:val="o"/>
      <w:lvlJc w:val="left"/>
      <w:pPr>
        <w:tabs>
          <w:tab w:val="num" w:pos="5760"/>
        </w:tabs>
        <w:ind w:left="5760" w:hanging="360"/>
      </w:pPr>
      <w:rPr>
        <w:rFonts w:ascii="Courier New" w:hAnsi="Courier New"/>
      </w:rPr>
    </w:lvl>
    <w:lvl w:ilvl="8" w:tplc="7C460E6C">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A17ECE8C">
      <w:start w:val="1"/>
      <w:numFmt w:val="bullet"/>
      <w:lvlText w:val=""/>
      <w:lvlJc w:val="left"/>
      <w:pPr>
        <w:ind w:left="720" w:hanging="360"/>
      </w:pPr>
      <w:rPr>
        <w:rFonts w:ascii="Symbol" w:hAnsi="Symbol"/>
      </w:rPr>
    </w:lvl>
    <w:lvl w:ilvl="1" w:tplc="57B0575A">
      <w:start w:val="1"/>
      <w:numFmt w:val="bullet"/>
      <w:lvlText w:val="o"/>
      <w:lvlJc w:val="left"/>
      <w:pPr>
        <w:tabs>
          <w:tab w:val="num" w:pos="1440"/>
        </w:tabs>
        <w:ind w:left="1440" w:hanging="360"/>
      </w:pPr>
      <w:rPr>
        <w:rFonts w:ascii="Courier New" w:hAnsi="Courier New"/>
      </w:rPr>
    </w:lvl>
    <w:lvl w:ilvl="2" w:tplc="80EA0E9A">
      <w:start w:val="1"/>
      <w:numFmt w:val="bullet"/>
      <w:lvlText w:val=""/>
      <w:lvlJc w:val="left"/>
      <w:pPr>
        <w:tabs>
          <w:tab w:val="num" w:pos="2160"/>
        </w:tabs>
        <w:ind w:left="2160" w:hanging="360"/>
      </w:pPr>
      <w:rPr>
        <w:rFonts w:ascii="Wingdings" w:hAnsi="Wingdings"/>
      </w:rPr>
    </w:lvl>
    <w:lvl w:ilvl="3" w:tplc="6ECACD62">
      <w:start w:val="1"/>
      <w:numFmt w:val="bullet"/>
      <w:lvlText w:val=""/>
      <w:lvlJc w:val="left"/>
      <w:pPr>
        <w:tabs>
          <w:tab w:val="num" w:pos="2880"/>
        </w:tabs>
        <w:ind w:left="2880" w:hanging="360"/>
      </w:pPr>
      <w:rPr>
        <w:rFonts w:ascii="Symbol" w:hAnsi="Symbol"/>
      </w:rPr>
    </w:lvl>
    <w:lvl w:ilvl="4" w:tplc="E272B37A">
      <w:start w:val="1"/>
      <w:numFmt w:val="bullet"/>
      <w:lvlText w:val="o"/>
      <w:lvlJc w:val="left"/>
      <w:pPr>
        <w:tabs>
          <w:tab w:val="num" w:pos="3600"/>
        </w:tabs>
        <w:ind w:left="3600" w:hanging="360"/>
      </w:pPr>
      <w:rPr>
        <w:rFonts w:ascii="Courier New" w:hAnsi="Courier New"/>
      </w:rPr>
    </w:lvl>
    <w:lvl w:ilvl="5" w:tplc="E73A5506">
      <w:start w:val="1"/>
      <w:numFmt w:val="bullet"/>
      <w:lvlText w:val=""/>
      <w:lvlJc w:val="left"/>
      <w:pPr>
        <w:tabs>
          <w:tab w:val="num" w:pos="4320"/>
        </w:tabs>
        <w:ind w:left="4320" w:hanging="360"/>
      </w:pPr>
      <w:rPr>
        <w:rFonts w:ascii="Wingdings" w:hAnsi="Wingdings"/>
      </w:rPr>
    </w:lvl>
    <w:lvl w:ilvl="6" w:tplc="1E9213B2">
      <w:start w:val="1"/>
      <w:numFmt w:val="bullet"/>
      <w:lvlText w:val=""/>
      <w:lvlJc w:val="left"/>
      <w:pPr>
        <w:tabs>
          <w:tab w:val="num" w:pos="5040"/>
        </w:tabs>
        <w:ind w:left="5040" w:hanging="360"/>
      </w:pPr>
      <w:rPr>
        <w:rFonts w:ascii="Symbol" w:hAnsi="Symbol"/>
      </w:rPr>
    </w:lvl>
    <w:lvl w:ilvl="7" w:tplc="FAD08EA4">
      <w:start w:val="1"/>
      <w:numFmt w:val="bullet"/>
      <w:lvlText w:val="o"/>
      <w:lvlJc w:val="left"/>
      <w:pPr>
        <w:tabs>
          <w:tab w:val="num" w:pos="5760"/>
        </w:tabs>
        <w:ind w:left="5760" w:hanging="360"/>
      </w:pPr>
      <w:rPr>
        <w:rFonts w:ascii="Courier New" w:hAnsi="Courier New"/>
      </w:rPr>
    </w:lvl>
    <w:lvl w:ilvl="8" w:tplc="D41A780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33AB13A">
      <w:start w:val="1"/>
      <w:numFmt w:val="bullet"/>
      <w:lvlText w:val=""/>
      <w:lvlJc w:val="left"/>
      <w:pPr>
        <w:ind w:left="720" w:hanging="360"/>
      </w:pPr>
      <w:rPr>
        <w:rFonts w:ascii="Symbol" w:hAnsi="Symbol"/>
      </w:rPr>
    </w:lvl>
    <w:lvl w:ilvl="1" w:tplc="8DF8CAD2">
      <w:start w:val="1"/>
      <w:numFmt w:val="bullet"/>
      <w:lvlText w:val="o"/>
      <w:lvlJc w:val="left"/>
      <w:pPr>
        <w:tabs>
          <w:tab w:val="num" w:pos="1440"/>
        </w:tabs>
        <w:ind w:left="1440" w:hanging="360"/>
      </w:pPr>
      <w:rPr>
        <w:rFonts w:ascii="Courier New" w:hAnsi="Courier New"/>
      </w:rPr>
    </w:lvl>
    <w:lvl w:ilvl="2" w:tplc="7C46FC08">
      <w:start w:val="1"/>
      <w:numFmt w:val="bullet"/>
      <w:lvlText w:val=""/>
      <w:lvlJc w:val="left"/>
      <w:pPr>
        <w:tabs>
          <w:tab w:val="num" w:pos="2160"/>
        </w:tabs>
        <w:ind w:left="2160" w:hanging="360"/>
      </w:pPr>
      <w:rPr>
        <w:rFonts w:ascii="Wingdings" w:hAnsi="Wingdings"/>
      </w:rPr>
    </w:lvl>
    <w:lvl w:ilvl="3" w:tplc="538E04D4">
      <w:start w:val="1"/>
      <w:numFmt w:val="bullet"/>
      <w:lvlText w:val=""/>
      <w:lvlJc w:val="left"/>
      <w:pPr>
        <w:tabs>
          <w:tab w:val="num" w:pos="2880"/>
        </w:tabs>
        <w:ind w:left="2880" w:hanging="360"/>
      </w:pPr>
      <w:rPr>
        <w:rFonts w:ascii="Symbol" w:hAnsi="Symbol"/>
      </w:rPr>
    </w:lvl>
    <w:lvl w:ilvl="4" w:tplc="92068494">
      <w:start w:val="1"/>
      <w:numFmt w:val="bullet"/>
      <w:lvlText w:val="o"/>
      <w:lvlJc w:val="left"/>
      <w:pPr>
        <w:tabs>
          <w:tab w:val="num" w:pos="3600"/>
        </w:tabs>
        <w:ind w:left="3600" w:hanging="360"/>
      </w:pPr>
      <w:rPr>
        <w:rFonts w:ascii="Courier New" w:hAnsi="Courier New"/>
      </w:rPr>
    </w:lvl>
    <w:lvl w:ilvl="5" w:tplc="9A923DFA">
      <w:start w:val="1"/>
      <w:numFmt w:val="bullet"/>
      <w:lvlText w:val=""/>
      <w:lvlJc w:val="left"/>
      <w:pPr>
        <w:tabs>
          <w:tab w:val="num" w:pos="4320"/>
        </w:tabs>
        <w:ind w:left="4320" w:hanging="360"/>
      </w:pPr>
      <w:rPr>
        <w:rFonts w:ascii="Wingdings" w:hAnsi="Wingdings"/>
      </w:rPr>
    </w:lvl>
    <w:lvl w:ilvl="6" w:tplc="F2C87374">
      <w:start w:val="1"/>
      <w:numFmt w:val="bullet"/>
      <w:lvlText w:val=""/>
      <w:lvlJc w:val="left"/>
      <w:pPr>
        <w:tabs>
          <w:tab w:val="num" w:pos="5040"/>
        </w:tabs>
        <w:ind w:left="5040" w:hanging="360"/>
      </w:pPr>
      <w:rPr>
        <w:rFonts w:ascii="Symbol" w:hAnsi="Symbol"/>
      </w:rPr>
    </w:lvl>
    <w:lvl w:ilvl="7" w:tplc="ABA41D94">
      <w:start w:val="1"/>
      <w:numFmt w:val="bullet"/>
      <w:lvlText w:val="o"/>
      <w:lvlJc w:val="left"/>
      <w:pPr>
        <w:tabs>
          <w:tab w:val="num" w:pos="5760"/>
        </w:tabs>
        <w:ind w:left="5760" w:hanging="360"/>
      </w:pPr>
      <w:rPr>
        <w:rFonts w:ascii="Courier New" w:hAnsi="Courier New"/>
      </w:rPr>
    </w:lvl>
    <w:lvl w:ilvl="8" w:tplc="3308388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C7CA1E30">
      <w:start w:val="1"/>
      <w:numFmt w:val="bullet"/>
      <w:lvlText w:val=""/>
      <w:lvlJc w:val="left"/>
      <w:pPr>
        <w:ind w:left="720" w:hanging="360"/>
      </w:pPr>
      <w:rPr>
        <w:rFonts w:ascii="Symbol" w:hAnsi="Symbol"/>
      </w:rPr>
    </w:lvl>
    <w:lvl w:ilvl="1" w:tplc="5A783DB8">
      <w:start w:val="1"/>
      <w:numFmt w:val="bullet"/>
      <w:lvlText w:val="o"/>
      <w:lvlJc w:val="left"/>
      <w:pPr>
        <w:tabs>
          <w:tab w:val="num" w:pos="1440"/>
        </w:tabs>
        <w:ind w:left="1440" w:hanging="360"/>
      </w:pPr>
      <w:rPr>
        <w:rFonts w:ascii="Courier New" w:hAnsi="Courier New"/>
      </w:rPr>
    </w:lvl>
    <w:lvl w:ilvl="2" w:tplc="43AEDA3C">
      <w:start w:val="1"/>
      <w:numFmt w:val="bullet"/>
      <w:lvlText w:val=""/>
      <w:lvlJc w:val="left"/>
      <w:pPr>
        <w:tabs>
          <w:tab w:val="num" w:pos="2160"/>
        </w:tabs>
        <w:ind w:left="2160" w:hanging="360"/>
      </w:pPr>
      <w:rPr>
        <w:rFonts w:ascii="Wingdings" w:hAnsi="Wingdings"/>
      </w:rPr>
    </w:lvl>
    <w:lvl w:ilvl="3" w:tplc="E8105952">
      <w:start w:val="1"/>
      <w:numFmt w:val="bullet"/>
      <w:lvlText w:val=""/>
      <w:lvlJc w:val="left"/>
      <w:pPr>
        <w:tabs>
          <w:tab w:val="num" w:pos="2880"/>
        </w:tabs>
        <w:ind w:left="2880" w:hanging="360"/>
      </w:pPr>
      <w:rPr>
        <w:rFonts w:ascii="Symbol" w:hAnsi="Symbol"/>
      </w:rPr>
    </w:lvl>
    <w:lvl w:ilvl="4" w:tplc="07D6E2E8">
      <w:start w:val="1"/>
      <w:numFmt w:val="bullet"/>
      <w:lvlText w:val="o"/>
      <w:lvlJc w:val="left"/>
      <w:pPr>
        <w:tabs>
          <w:tab w:val="num" w:pos="3600"/>
        </w:tabs>
        <w:ind w:left="3600" w:hanging="360"/>
      </w:pPr>
      <w:rPr>
        <w:rFonts w:ascii="Courier New" w:hAnsi="Courier New"/>
      </w:rPr>
    </w:lvl>
    <w:lvl w:ilvl="5" w:tplc="8A36DE40">
      <w:start w:val="1"/>
      <w:numFmt w:val="bullet"/>
      <w:lvlText w:val=""/>
      <w:lvlJc w:val="left"/>
      <w:pPr>
        <w:tabs>
          <w:tab w:val="num" w:pos="4320"/>
        </w:tabs>
        <w:ind w:left="4320" w:hanging="360"/>
      </w:pPr>
      <w:rPr>
        <w:rFonts w:ascii="Wingdings" w:hAnsi="Wingdings"/>
      </w:rPr>
    </w:lvl>
    <w:lvl w:ilvl="6" w:tplc="B9906AF0">
      <w:start w:val="1"/>
      <w:numFmt w:val="bullet"/>
      <w:lvlText w:val=""/>
      <w:lvlJc w:val="left"/>
      <w:pPr>
        <w:tabs>
          <w:tab w:val="num" w:pos="5040"/>
        </w:tabs>
        <w:ind w:left="5040" w:hanging="360"/>
      </w:pPr>
      <w:rPr>
        <w:rFonts w:ascii="Symbol" w:hAnsi="Symbol"/>
      </w:rPr>
    </w:lvl>
    <w:lvl w:ilvl="7" w:tplc="FFC4A5EC">
      <w:start w:val="1"/>
      <w:numFmt w:val="bullet"/>
      <w:lvlText w:val="o"/>
      <w:lvlJc w:val="left"/>
      <w:pPr>
        <w:tabs>
          <w:tab w:val="num" w:pos="5760"/>
        </w:tabs>
        <w:ind w:left="5760" w:hanging="360"/>
      </w:pPr>
      <w:rPr>
        <w:rFonts w:ascii="Courier New" w:hAnsi="Courier New"/>
      </w:rPr>
    </w:lvl>
    <w:lvl w:ilvl="8" w:tplc="C1C2B64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1E866ECE">
      <w:start w:val="1"/>
      <w:numFmt w:val="bullet"/>
      <w:lvlText w:val=""/>
      <w:lvlJc w:val="left"/>
      <w:pPr>
        <w:ind w:left="720" w:hanging="360"/>
      </w:pPr>
      <w:rPr>
        <w:rFonts w:ascii="Symbol" w:hAnsi="Symbol"/>
      </w:rPr>
    </w:lvl>
    <w:lvl w:ilvl="1" w:tplc="6624E36E">
      <w:start w:val="1"/>
      <w:numFmt w:val="bullet"/>
      <w:lvlText w:val="o"/>
      <w:lvlJc w:val="left"/>
      <w:pPr>
        <w:tabs>
          <w:tab w:val="num" w:pos="1440"/>
        </w:tabs>
        <w:ind w:left="1440" w:hanging="360"/>
      </w:pPr>
      <w:rPr>
        <w:rFonts w:ascii="Courier New" w:hAnsi="Courier New"/>
      </w:rPr>
    </w:lvl>
    <w:lvl w:ilvl="2" w:tplc="7850392C">
      <w:start w:val="1"/>
      <w:numFmt w:val="bullet"/>
      <w:lvlText w:val=""/>
      <w:lvlJc w:val="left"/>
      <w:pPr>
        <w:tabs>
          <w:tab w:val="num" w:pos="2160"/>
        </w:tabs>
        <w:ind w:left="2160" w:hanging="360"/>
      </w:pPr>
      <w:rPr>
        <w:rFonts w:ascii="Wingdings" w:hAnsi="Wingdings"/>
      </w:rPr>
    </w:lvl>
    <w:lvl w:ilvl="3" w:tplc="A126D3DE">
      <w:start w:val="1"/>
      <w:numFmt w:val="bullet"/>
      <w:lvlText w:val=""/>
      <w:lvlJc w:val="left"/>
      <w:pPr>
        <w:tabs>
          <w:tab w:val="num" w:pos="2880"/>
        </w:tabs>
        <w:ind w:left="2880" w:hanging="360"/>
      </w:pPr>
      <w:rPr>
        <w:rFonts w:ascii="Symbol" w:hAnsi="Symbol"/>
      </w:rPr>
    </w:lvl>
    <w:lvl w:ilvl="4" w:tplc="8A36B8B4">
      <w:start w:val="1"/>
      <w:numFmt w:val="bullet"/>
      <w:lvlText w:val="o"/>
      <w:lvlJc w:val="left"/>
      <w:pPr>
        <w:tabs>
          <w:tab w:val="num" w:pos="3600"/>
        </w:tabs>
        <w:ind w:left="3600" w:hanging="360"/>
      </w:pPr>
      <w:rPr>
        <w:rFonts w:ascii="Courier New" w:hAnsi="Courier New"/>
      </w:rPr>
    </w:lvl>
    <w:lvl w:ilvl="5" w:tplc="6C30E4B2">
      <w:start w:val="1"/>
      <w:numFmt w:val="bullet"/>
      <w:lvlText w:val=""/>
      <w:lvlJc w:val="left"/>
      <w:pPr>
        <w:tabs>
          <w:tab w:val="num" w:pos="4320"/>
        </w:tabs>
        <w:ind w:left="4320" w:hanging="360"/>
      </w:pPr>
      <w:rPr>
        <w:rFonts w:ascii="Wingdings" w:hAnsi="Wingdings"/>
      </w:rPr>
    </w:lvl>
    <w:lvl w:ilvl="6" w:tplc="1068B28A">
      <w:start w:val="1"/>
      <w:numFmt w:val="bullet"/>
      <w:lvlText w:val=""/>
      <w:lvlJc w:val="left"/>
      <w:pPr>
        <w:tabs>
          <w:tab w:val="num" w:pos="5040"/>
        </w:tabs>
        <w:ind w:left="5040" w:hanging="360"/>
      </w:pPr>
      <w:rPr>
        <w:rFonts w:ascii="Symbol" w:hAnsi="Symbol"/>
      </w:rPr>
    </w:lvl>
    <w:lvl w:ilvl="7" w:tplc="E71A64B2">
      <w:start w:val="1"/>
      <w:numFmt w:val="bullet"/>
      <w:lvlText w:val="o"/>
      <w:lvlJc w:val="left"/>
      <w:pPr>
        <w:tabs>
          <w:tab w:val="num" w:pos="5760"/>
        </w:tabs>
        <w:ind w:left="5760" w:hanging="360"/>
      </w:pPr>
      <w:rPr>
        <w:rFonts w:ascii="Courier New" w:hAnsi="Courier New"/>
      </w:rPr>
    </w:lvl>
    <w:lvl w:ilvl="8" w:tplc="7D9656F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9E98C9D2">
      <w:start w:val="1"/>
      <w:numFmt w:val="bullet"/>
      <w:lvlText w:val=""/>
      <w:lvlJc w:val="left"/>
      <w:pPr>
        <w:ind w:left="720" w:hanging="360"/>
      </w:pPr>
      <w:rPr>
        <w:rFonts w:ascii="Symbol" w:hAnsi="Symbol"/>
      </w:rPr>
    </w:lvl>
    <w:lvl w:ilvl="1" w:tplc="30BE5778">
      <w:start w:val="1"/>
      <w:numFmt w:val="bullet"/>
      <w:lvlText w:val="o"/>
      <w:lvlJc w:val="left"/>
      <w:pPr>
        <w:tabs>
          <w:tab w:val="num" w:pos="1440"/>
        </w:tabs>
        <w:ind w:left="1440" w:hanging="360"/>
      </w:pPr>
      <w:rPr>
        <w:rFonts w:ascii="Courier New" w:hAnsi="Courier New"/>
      </w:rPr>
    </w:lvl>
    <w:lvl w:ilvl="2" w:tplc="E97E49C8">
      <w:start w:val="1"/>
      <w:numFmt w:val="bullet"/>
      <w:lvlText w:val=""/>
      <w:lvlJc w:val="left"/>
      <w:pPr>
        <w:tabs>
          <w:tab w:val="num" w:pos="2160"/>
        </w:tabs>
        <w:ind w:left="2160" w:hanging="360"/>
      </w:pPr>
      <w:rPr>
        <w:rFonts w:ascii="Wingdings" w:hAnsi="Wingdings"/>
      </w:rPr>
    </w:lvl>
    <w:lvl w:ilvl="3" w:tplc="F112F6B2">
      <w:start w:val="1"/>
      <w:numFmt w:val="bullet"/>
      <w:lvlText w:val=""/>
      <w:lvlJc w:val="left"/>
      <w:pPr>
        <w:tabs>
          <w:tab w:val="num" w:pos="2880"/>
        </w:tabs>
        <w:ind w:left="2880" w:hanging="360"/>
      </w:pPr>
      <w:rPr>
        <w:rFonts w:ascii="Symbol" w:hAnsi="Symbol"/>
      </w:rPr>
    </w:lvl>
    <w:lvl w:ilvl="4" w:tplc="9508BA0A">
      <w:start w:val="1"/>
      <w:numFmt w:val="bullet"/>
      <w:lvlText w:val="o"/>
      <w:lvlJc w:val="left"/>
      <w:pPr>
        <w:tabs>
          <w:tab w:val="num" w:pos="3600"/>
        </w:tabs>
        <w:ind w:left="3600" w:hanging="360"/>
      </w:pPr>
      <w:rPr>
        <w:rFonts w:ascii="Courier New" w:hAnsi="Courier New"/>
      </w:rPr>
    </w:lvl>
    <w:lvl w:ilvl="5" w:tplc="B6BE4F44">
      <w:start w:val="1"/>
      <w:numFmt w:val="bullet"/>
      <w:lvlText w:val=""/>
      <w:lvlJc w:val="left"/>
      <w:pPr>
        <w:tabs>
          <w:tab w:val="num" w:pos="4320"/>
        </w:tabs>
        <w:ind w:left="4320" w:hanging="360"/>
      </w:pPr>
      <w:rPr>
        <w:rFonts w:ascii="Wingdings" w:hAnsi="Wingdings"/>
      </w:rPr>
    </w:lvl>
    <w:lvl w:ilvl="6" w:tplc="4B1E23D6">
      <w:start w:val="1"/>
      <w:numFmt w:val="bullet"/>
      <w:lvlText w:val=""/>
      <w:lvlJc w:val="left"/>
      <w:pPr>
        <w:tabs>
          <w:tab w:val="num" w:pos="5040"/>
        </w:tabs>
        <w:ind w:left="5040" w:hanging="360"/>
      </w:pPr>
      <w:rPr>
        <w:rFonts w:ascii="Symbol" w:hAnsi="Symbol"/>
      </w:rPr>
    </w:lvl>
    <w:lvl w:ilvl="7" w:tplc="1FC679A0">
      <w:start w:val="1"/>
      <w:numFmt w:val="bullet"/>
      <w:lvlText w:val="o"/>
      <w:lvlJc w:val="left"/>
      <w:pPr>
        <w:tabs>
          <w:tab w:val="num" w:pos="5760"/>
        </w:tabs>
        <w:ind w:left="5760" w:hanging="360"/>
      </w:pPr>
      <w:rPr>
        <w:rFonts w:ascii="Courier New" w:hAnsi="Courier New"/>
      </w:rPr>
    </w:lvl>
    <w:lvl w:ilvl="8" w:tplc="5FE2BAF4">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C594712E">
      <w:start w:val="1"/>
      <w:numFmt w:val="bullet"/>
      <w:lvlText w:val=""/>
      <w:lvlJc w:val="left"/>
      <w:pPr>
        <w:ind w:left="720" w:hanging="360"/>
      </w:pPr>
      <w:rPr>
        <w:rFonts w:ascii="Symbol" w:hAnsi="Symbol"/>
      </w:rPr>
    </w:lvl>
    <w:lvl w:ilvl="1" w:tplc="8448409A">
      <w:start w:val="1"/>
      <w:numFmt w:val="bullet"/>
      <w:lvlText w:val="o"/>
      <w:lvlJc w:val="left"/>
      <w:pPr>
        <w:tabs>
          <w:tab w:val="num" w:pos="1440"/>
        </w:tabs>
        <w:ind w:left="1440" w:hanging="360"/>
      </w:pPr>
      <w:rPr>
        <w:rFonts w:ascii="Courier New" w:hAnsi="Courier New"/>
      </w:rPr>
    </w:lvl>
    <w:lvl w:ilvl="2" w:tplc="E17CF8E2">
      <w:start w:val="1"/>
      <w:numFmt w:val="bullet"/>
      <w:lvlText w:val=""/>
      <w:lvlJc w:val="left"/>
      <w:pPr>
        <w:tabs>
          <w:tab w:val="num" w:pos="2160"/>
        </w:tabs>
        <w:ind w:left="2160" w:hanging="360"/>
      </w:pPr>
      <w:rPr>
        <w:rFonts w:ascii="Wingdings" w:hAnsi="Wingdings"/>
      </w:rPr>
    </w:lvl>
    <w:lvl w:ilvl="3" w:tplc="A7E2F650">
      <w:start w:val="1"/>
      <w:numFmt w:val="bullet"/>
      <w:lvlText w:val=""/>
      <w:lvlJc w:val="left"/>
      <w:pPr>
        <w:tabs>
          <w:tab w:val="num" w:pos="2880"/>
        </w:tabs>
        <w:ind w:left="2880" w:hanging="360"/>
      </w:pPr>
      <w:rPr>
        <w:rFonts w:ascii="Symbol" w:hAnsi="Symbol"/>
      </w:rPr>
    </w:lvl>
    <w:lvl w:ilvl="4" w:tplc="0F18708A">
      <w:start w:val="1"/>
      <w:numFmt w:val="bullet"/>
      <w:lvlText w:val="o"/>
      <w:lvlJc w:val="left"/>
      <w:pPr>
        <w:tabs>
          <w:tab w:val="num" w:pos="3600"/>
        </w:tabs>
        <w:ind w:left="3600" w:hanging="360"/>
      </w:pPr>
      <w:rPr>
        <w:rFonts w:ascii="Courier New" w:hAnsi="Courier New"/>
      </w:rPr>
    </w:lvl>
    <w:lvl w:ilvl="5" w:tplc="D6E47806">
      <w:start w:val="1"/>
      <w:numFmt w:val="bullet"/>
      <w:lvlText w:val=""/>
      <w:lvlJc w:val="left"/>
      <w:pPr>
        <w:tabs>
          <w:tab w:val="num" w:pos="4320"/>
        </w:tabs>
        <w:ind w:left="4320" w:hanging="360"/>
      </w:pPr>
      <w:rPr>
        <w:rFonts w:ascii="Wingdings" w:hAnsi="Wingdings"/>
      </w:rPr>
    </w:lvl>
    <w:lvl w:ilvl="6" w:tplc="DDD2781E">
      <w:start w:val="1"/>
      <w:numFmt w:val="bullet"/>
      <w:lvlText w:val=""/>
      <w:lvlJc w:val="left"/>
      <w:pPr>
        <w:tabs>
          <w:tab w:val="num" w:pos="5040"/>
        </w:tabs>
        <w:ind w:left="5040" w:hanging="360"/>
      </w:pPr>
      <w:rPr>
        <w:rFonts w:ascii="Symbol" w:hAnsi="Symbol"/>
      </w:rPr>
    </w:lvl>
    <w:lvl w:ilvl="7" w:tplc="B48E4FA8">
      <w:start w:val="1"/>
      <w:numFmt w:val="bullet"/>
      <w:lvlText w:val="o"/>
      <w:lvlJc w:val="left"/>
      <w:pPr>
        <w:tabs>
          <w:tab w:val="num" w:pos="5760"/>
        </w:tabs>
        <w:ind w:left="5760" w:hanging="360"/>
      </w:pPr>
      <w:rPr>
        <w:rFonts w:ascii="Courier New" w:hAnsi="Courier New"/>
      </w:rPr>
    </w:lvl>
    <w:lvl w:ilvl="8" w:tplc="41F2484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5748EF9A">
      <w:start w:val="1"/>
      <w:numFmt w:val="bullet"/>
      <w:lvlText w:val=""/>
      <w:lvlJc w:val="left"/>
      <w:pPr>
        <w:ind w:left="720" w:hanging="360"/>
      </w:pPr>
      <w:rPr>
        <w:rFonts w:ascii="Symbol" w:hAnsi="Symbol"/>
      </w:rPr>
    </w:lvl>
    <w:lvl w:ilvl="1" w:tplc="6848EAC6">
      <w:start w:val="1"/>
      <w:numFmt w:val="bullet"/>
      <w:lvlText w:val="o"/>
      <w:lvlJc w:val="left"/>
      <w:pPr>
        <w:tabs>
          <w:tab w:val="num" w:pos="1440"/>
        </w:tabs>
        <w:ind w:left="1440" w:hanging="360"/>
      </w:pPr>
      <w:rPr>
        <w:rFonts w:ascii="Courier New" w:hAnsi="Courier New"/>
      </w:rPr>
    </w:lvl>
    <w:lvl w:ilvl="2" w:tplc="30E2A5B4">
      <w:start w:val="1"/>
      <w:numFmt w:val="bullet"/>
      <w:lvlText w:val=""/>
      <w:lvlJc w:val="left"/>
      <w:pPr>
        <w:tabs>
          <w:tab w:val="num" w:pos="2160"/>
        </w:tabs>
        <w:ind w:left="2160" w:hanging="360"/>
      </w:pPr>
      <w:rPr>
        <w:rFonts w:ascii="Wingdings" w:hAnsi="Wingdings"/>
      </w:rPr>
    </w:lvl>
    <w:lvl w:ilvl="3" w:tplc="632608C0">
      <w:start w:val="1"/>
      <w:numFmt w:val="bullet"/>
      <w:lvlText w:val=""/>
      <w:lvlJc w:val="left"/>
      <w:pPr>
        <w:tabs>
          <w:tab w:val="num" w:pos="2880"/>
        </w:tabs>
        <w:ind w:left="2880" w:hanging="360"/>
      </w:pPr>
      <w:rPr>
        <w:rFonts w:ascii="Symbol" w:hAnsi="Symbol"/>
      </w:rPr>
    </w:lvl>
    <w:lvl w:ilvl="4" w:tplc="123A8EFC">
      <w:start w:val="1"/>
      <w:numFmt w:val="bullet"/>
      <w:lvlText w:val="o"/>
      <w:lvlJc w:val="left"/>
      <w:pPr>
        <w:tabs>
          <w:tab w:val="num" w:pos="3600"/>
        </w:tabs>
        <w:ind w:left="3600" w:hanging="360"/>
      </w:pPr>
      <w:rPr>
        <w:rFonts w:ascii="Courier New" w:hAnsi="Courier New"/>
      </w:rPr>
    </w:lvl>
    <w:lvl w:ilvl="5" w:tplc="F410893C">
      <w:start w:val="1"/>
      <w:numFmt w:val="bullet"/>
      <w:lvlText w:val=""/>
      <w:lvlJc w:val="left"/>
      <w:pPr>
        <w:tabs>
          <w:tab w:val="num" w:pos="4320"/>
        </w:tabs>
        <w:ind w:left="4320" w:hanging="360"/>
      </w:pPr>
      <w:rPr>
        <w:rFonts w:ascii="Wingdings" w:hAnsi="Wingdings"/>
      </w:rPr>
    </w:lvl>
    <w:lvl w:ilvl="6" w:tplc="620CC540">
      <w:start w:val="1"/>
      <w:numFmt w:val="bullet"/>
      <w:lvlText w:val=""/>
      <w:lvlJc w:val="left"/>
      <w:pPr>
        <w:tabs>
          <w:tab w:val="num" w:pos="5040"/>
        </w:tabs>
        <w:ind w:left="5040" w:hanging="360"/>
      </w:pPr>
      <w:rPr>
        <w:rFonts w:ascii="Symbol" w:hAnsi="Symbol"/>
      </w:rPr>
    </w:lvl>
    <w:lvl w:ilvl="7" w:tplc="99C0C8DA">
      <w:start w:val="1"/>
      <w:numFmt w:val="bullet"/>
      <w:lvlText w:val="o"/>
      <w:lvlJc w:val="left"/>
      <w:pPr>
        <w:tabs>
          <w:tab w:val="num" w:pos="5760"/>
        </w:tabs>
        <w:ind w:left="5760" w:hanging="360"/>
      </w:pPr>
      <w:rPr>
        <w:rFonts w:ascii="Courier New" w:hAnsi="Courier New"/>
      </w:rPr>
    </w:lvl>
    <w:lvl w:ilvl="8" w:tplc="04DCCA34">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36085ACC">
      <w:start w:val="1"/>
      <w:numFmt w:val="bullet"/>
      <w:lvlText w:val=""/>
      <w:lvlJc w:val="left"/>
      <w:pPr>
        <w:ind w:left="720" w:hanging="360"/>
      </w:pPr>
      <w:rPr>
        <w:rFonts w:ascii="Symbol" w:hAnsi="Symbol"/>
      </w:rPr>
    </w:lvl>
    <w:lvl w:ilvl="1" w:tplc="C4382688">
      <w:start w:val="1"/>
      <w:numFmt w:val="bullet"/>
      <w:lvlText w:val="o"/>
      <w:lvlJc w:val="left"/>
      <w:pPr>
        <w:tabs>
          <w:tab w:val="num" w:pos="1440"/>
        </w:tabs>
        <w:ind w:left="1440" w:hanging="360"/>
      </w:pPr>
      <w:rPr>
        <w:rFonts w:ascii="Courier New" w:hAnsi="Courier New"/>
      </w:rPr>
    </w:lvl>
    <w:lvl w:ilvl="2" w:tplc="84669EF0">
      <w:start w:val="1"/>
      <w:numFmt w:val="bullet"/>
      <w:lvlText w:val=""/>
      <w:lvlJc w:val="left"/>
      <w:pPr>
        <w:tabs>
          <w:tab w:val="num" w:pos="2160"/>
        </w:tabs>
        <w:ind w:left="2160" w:hanging="360"/>
      </w:pPr>
      <w:rPr>
        <w:rFonts w:ascii="Wingdings" w:hAnsi="Wingdings"/>
      </w:rPr>
    </w:lvl>
    <w:lvl w:ilvl="3" w:tplc="D9AAFBE8">
      <w:start w:val="1"/>
      <w:numFmt w:val="bullet"/>
      <w:lvlText w:val=""/>
      <w:lvlJc w:val="left"/>
      <w:pPr>
        <w:tabs>
          <w:tab w:val="num" w:pos="2880"/>
        </w:tabs>
        <w:ind w:left="2880" w:hanging="360"/>
      </w:pPr>
      <w:rPr>
        <w:rFonts w:ascii="Symbol" w:hAnsi="Symbol"/>
      </w:rPr>
    </w:lvl>
    <w:lvl w:ilvl="4" w:tplc="B300B410">
      <w:start w:val="1"/>
      <w:numFmt w:val="bullet"/>
      <w:lvlText w:val="o"/>
      <w:lvlJc w:val="left"/>
      <w:pPr>
        <w:tabs>
          <w:tab w:val="num" w:pos="3600"/>
        </w:tabs>
        <w:ind w:left="3600" w:hanging="360"/>
      </w:pPr>
      <w:rPr>
        <w:rFonts w:ascii="Courier New" w:hAnsi="Courier New"/>
      </w:rPr>
    </w:lvl>
    <w:lvl w:ilvl="5" w:tplc="3BB84DF2">
      <w:start w:val="1"/>
      <w:numFmt w:val="bullet"/>
      <w:lvlText w:val=""/>
      <w:lvlJc w:val="left"/>
      <w:pPr>
        <w:tabs>
          <w:tab w:val="num" w:pos="4320"/>
        </w:tabs>
        <w:ind w:left="4320" w:hanging="360"/>
      </w:pPr>
      <w:rPr>
        <w:rFonts w:ascii="Wingdings" w:hAnsi="Wingdings"/>
      </w:rPr>
    </w:lvl>
    <w:lvl w:ilvl="6" w:tplc="BFA22BA2">
      <w:start w:val="1"/>
      <w:numFmt w:val="bullet"/>
      <w:lvlText w:val=""/>
      <w:lvlJc w:val="left"/>
      <w:pPr>
        <w:tabs>
          <w:tab w:val="num" w:pos="5040"/>
        </w:tabs>
        <w:ind w:left="5040" w:hanging="360"/>
      </w:pPr>
      <w:rPr>
        <w:rFonts w:ascii="Symbol" w:hAnsi="Symbol"/>
      </w:rPr>
    </w:lvl>
    <w:lvl w:ilvl="7" w:tplc="2B3E5D2A">
      <w:start w:val="1"/>
      <w:numFmt w:val="bullet"/>
      <w:lvlText w:val="o"/>
      <w:lvlJc w:val="left"/>
      <w:pPr>
        <w:tabs>
          <w:tab w:val="num" w:pos="5760"/>
        </w:tabs>
        <w:ind w:left="5760" w:hanging="360"/>
      </w:pPr>
      <w:rPr>
        <w:rFonts w:ascii="Courier New" w:hAnsi="Courier New"/>
      </w:rPr>
    </w:lvl>
    <w:lvl w:ilvl="8" w:tplc="B06E20C4">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40069E6A">
      <w:start w:val="1"/>
      <w:numFmt w:val="bullet"/>
      <w:lvlText w:val=""/>
      <w:lvlJc w:val="left"/>
      <w:pPr>
        <w:ind w:left="720" w:hanging="360"/>
      </w:pPr>
      <w:rPr>
        <w:rFonts w:ascii="Symbol" w:hAnsi="Symbol"/>
      </w:rPr>
    </w:lvl>
    <w:lvl w:ilvl="1" w:tplc="B314800A">
      <w:start w:val="1"/>
      <w:numFmt w:val="bullet"/>
      <w:lvlText w:val="o"/>
      <w:lvlJc w:val="left"/>
      <w:pPr>
        <w:tabs>
          <w:tab w:val="num" w:pos="1440"/>
        </w:tabs>
        <w:ind w:left="1440" w:hanging="360"/>
      </w:pPr>
      <w:rPr>
        <w:rFonts w:ascii="Courier New" w:hAnsi="Courier New"/>
      </w:rPr>
    </w:lvl>
    <w:lvl w:ilvl="2" w:tplc="7D26ABCC">
      <w:start w:val="1"/>
      <w:numFmt w:val="bullet"/>
      <w:lvlText w:val=""/>
      <w:lvlJc w:val="left"/>
      <w:pPr>
        <w:tabs>
          <w:tab w:val="num" w:pos="2160"/>
        </w:tabs>
        <w:ind w:left="2160" w:hanging="360"/>
      </w:pPr>
      <w:rPr>
        <w:rFonts w:ascii="Wingdings" w:hAnsi="Wingdings"/>
      </w:rPr>
    </w:lvl>
    <w:lvl w:ilvl="3" w:tplc="637C1598">
      <w:start w:val="1"/>
      <w:numFmt w:val="bullet"/>
      <w:lvlText w:val=""/>
      <w:lvlJc w:val="left"/>
      <w:pPr>
        <w:tabs>
          <w:tab w:val="num" w:pos="2880"/>
        </w:tabs>
        <w:ind w:left="2880" w:hanging="360"/>
      </w:pPr>
      <w:rPr>
        <w:rFonts w:ascii="Symbol" w:hAnsi="Symbol"/>
      </w:rPr>
    </w:lvl>
    <w:lvl w:ilvl="4" w:tplc="C114D6B0">
      <w:start w:val="1"/>
      <w:numFmt w:val="bullet"/>
      <w:lvlText w:val="o"/>
      <w:lvlJc w:val="left"/>
      <w:pPr>
        <w:tabs>
          <w:tab w:val="num" w:pos="3600"/>
        </w:tabs>
        <w:ind w:left="3600" w:hanging="360"/>
      </w:pPr>
      <w:rPr>
        <w:rFonts w:ascii="Courier New" w:hAnsi="Courier New"/>
      </w:rPr>
    </w:lvl>
    <w:lvl w:ilvl="5" w:tplc="CB8EC24A">
      <w:start w:val="1"/>
      <w:numFmt w:val="bullet"/>
      <w:lvlText w:val=""/>
      <w:lvlJc w:val="left"/>
      <w:pPr>
        <w:tabs>
          <w:tab w:val="num" w:pos="4320"/>
        </w:tabs>
        <w:ind w:left="4320" w:hanging="360"/>
      </w:pPr>
      <w:rPr>
        <w:rFonts w:ascii="Wingdings" w:hAnsi="Wingdings"/>
      </w:rPr>
    </w:lvl>
    <w:lvl w:ilvl="6" w:tplc="1060798A">
      <w:start w:val="1"/>
      <w:numFmt w:val="bullet"/>
      <w:lvlText w:val=""/>
      <w:lvlJc w:val="left"/>
      <w:pPr>
        <w:tabs>
          <w:tab w:val="num" w:pos="5040"/>
        </w:tabs>
        <w:ind w:left="5040" w:hanging="360"/>
      </w:pPr>
      <w:rPr>
        <w:rFonts w:ascii="Symbol" w:hAnsi="Symbol"/>
      </w:rPr>
    </w:lvl>
    <w:lvl w:ilvl="7" w:tplc="41F81BA2">
      <w:start w:val="1"/>
      <w:numFmt w:val="bullet"/>
      <w:lvlText w:val="o"/>
      <w:lvlJc w:val="left"/>
      <w:pPr>
        <w:tabs>
          <w:tab w:val="num" w:pos="5760"/>
        </w:tabs>
        <w:ind w:left="5760" w:hanging="360"/>
      </w:pPr>
      <w:rPr>
        <w:rFonts w:ascii="Courier New" w:hAnsi="Courier New"/>
      </w:rPr>
    </w:lvl>
    <w:lvl w:ilvl="8" w:tplc="5462B23A">
      <w:start w:val="1"/>
      <w:numFmt w:val="bullet"/>
      <w:lvlText w:val=""/>
      <w:lvlJc w:val="left"/>
      <w:pPr>
        <w:tabs>
          <w:tab w:val="num" w:pos="6480"/>
        </w:tabs>
        <w:ind w:left="6480" w:hanging="360"/>
      </w:pPr>
      <w:rPr>
        <w:rFonts w:ascii="Wingdings" w:hAnsi="Wingdings"/>
      </w:rPr>
    </w:lvl>
  </w:abstractNum>
  <w:abstractNum w:abstractNumId="13" w15:restartNumberingAfterBreak="0">
    <w:nsid w:val="2D926A80"/>
    <w:multiLevelType w:val="hybridMultilevel"/>
    <w:tmpl w:val="FFF28C2C"/>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TrueTypeFont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2D5"/>
    <w:rsid w:val="001102A5"/>
    <w:rsid w:val="00214735"/>
    <w:rsid w:val="00321365"/>
    <w:rsid w:val="00413D95"/>
    <w:rsid w:val="00487327"/>
    <w:rsid w:val="005049F1"/>
    <w:rsid w:val="007E0562"/>
    <w:rsid w:val="00905BD6"/>
    <w:rsid w:val="00C77CAF"/>
    <w:rsid w:val="00C95E5B"/>
    <w:rsid w:val="00D022D5"/>
    <w:rsid w:val="00D83592"/>
    <w:rsid w:val="00E251F5"/>
    <w:rsid w:val="00E31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7D15"/>
  <w15:docId w15:val="{3C9CC705-D07D-4F38-9D0B-7B158024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documentskn-mlm1fontsize">
    <w:name w:val="document_skn-mlm1_fontsize"/>
    <w:basedOn w:val="Normal"/>
    <w:rPr>
      <w:sz w:val="20"/>
      <w:szCs w:val="20"/>
    </w:rPr>
  </w:style>
  <w:style w:type="paragraph" w:customStyle="1" w:styleId="div">
    <w:name w:val="div"/>
    <w:basedOn w:val="Normal"/>
  </w:style>
  <w:style w:type="character" w:customStyle="1" w:styleId="documentskn-mlm1nameSecparagraph">
    <w:name w:val="document_skn-mlm1_nameSec_paragraph"/>
    <w:basedOn w:val="DefaultParagraphFont"/>
    <w:rPr>
      <w:shd w:val="clear" w:color="auto" w:fill="95151E"/>
    </w:rPr>
  </w:style>
  <w:style w:type="paragraph" w:customStyle="1" w:styleId="documentskn-mlm1nameSecparagraphdiv">
    <w:name w:val="document_skn-mlm1_nameSec_paragraph &gt; div"/>
    <w:basedOn w:val="Normal"/>
    <w:pPr>
      <w:pBdr>
        <w:left w:val="none" w:sz="0" w:space="31" w:color="auto"/>
        <w:right w:val="none" w:sz="0" w:space="10" w:color="auto"/>
      </w:pBdr>
    </w:pPr>
  </w:style>
  <w:style w:type="paragraph" w:customStyle="1" w:styleId="documentskn-mlm1nameSecparagraphdivnth-last-child1">
    <w:name w:val="document_skn-mlm1_nameSec_paragraph &gt; div_nth-last-child(1)"/>
    <w:basedOn w:val="Normal"/>
    <w:pPr>
      <w:pBdr>
        <w:bottom w:val="none" w:sz="0" w:space="30" w:color="auto"/>
      </w:pBdr>
    </w:pPr>
  </w:style>
  <w:style w:type="character" w:customStyle="1" w:styleId="span">
    <w:name w:val="span"/>
    <w:basedOn w:val="DefaultParagraphFont"/>
    <w:rPr>
      <w:bdr w:val="none" w:sz="0" w:space="0" w:color="auto"/>
      <w:vertAlign w:val="baseline"/>
    </w:rPr>
  </w:style>
  <w:style w:type="character" w:customStyle="1" w:styleId="documentskn-mlm1nameSecparagraphdivnth-last-child1Character">
    <w:name w:val="document_skn-mlm1_nameSec_paragraph &gt; div_nth-last-child(1) Character"/>
    <w:basedOn w:val="DefaultParagraphFont"/>
  </w:style>
  <w:style w:type="character" w:customStyle="1" w:styleId="documentskn-mlm1cntcSecparagraph">
    <w:name w:val="document_skn-mlm1_cntcSec_paragraph"/>
    <w:basedOn w:val="DefaultParagraphFont"/>
    <w:rPr>
      <w:color w:val="FFFFFF"/>
      <w:shd w:val="clear" w:color="auto" w:fill="404040"/>
    </w:rPr>
  </w:style>
  <w:style w:type="paragraph" w:customStyle="1" w:styleId="documentskn-mlm1cntcSecaddress">
    <w:name w:val="document_skn-mlm1_cntcSec_address"/>
    <w:basedOn w:val="Normal"/>
    <w:pPr>
      <w:pBdr>
        <w:top w:val="none" w:sz="0" w:space="5" w:color="auto"/>
        <w:left w:val="none" w:sz="0" w:space="6" w:color="auto"/>
        <w:bottom w:val="none" w:sz="0" w:space="5" w:color="auto"/>
        <w:right w:val="none" w:sz="0" w:space="10" w:color="auto"/>
      </w:pBdr>
    </w:pPr>
  </w:style>
  <w:style w:type="character" w:customStyle="1" w:styleId="documentskn-mlm1addressli">
    <w:name w:val="document_skn-mlm1_address_li"/>
    <w:basedOn w:val="DefaultParagraphFont"/>
  </w:style>
  <w:style w:type="character" w:customStyle="1" w:styleId="inlinebullet">
    <w:name w:val="inlinebullet"/>
    <w:basedOn w:val="DefaultParagraphFont"/>
    <w:rPr>
      <w:rFonts w:ascii="Source Sans Pro" w:eastAsia="Source Sans Pro" w:hAnsi="Source Sans Pro" w:cs="Source Sans Pro"/>
      <w:sz w:val="12"/>
      <w:szCs w:val="12"/>
    </w:rPr>
  </w:style>
  <w:style w:type="table" w:customStyle="1" w:styleId="topcontainer">
    <w:name w:val="topcontainer"/>
    <w:basedOn w:val="TableNormal"/>
    <w:tblPr/>
  </w:style>
  <w:style w:type="character" w:customStyle="1" w:styleId="documentskn-mlm1left-box">
    <w:name w:val="document_skn-mlm1_left-box"/>
    <w:basedOn w:val="DefaultParagraphFont"/>
  </w:style>
  <w:style w:type="paragraph" w:customStyle="1" w:styleId="documentskn-mlm1left-boxsectionnth-child1">
    <w:name w:val="document_skn-mlm1_left-box &gt; section_nth-child(1)"/>
    <w:basedOn w:val="Normal"/>
  </w:style>
  <w:style w:type="paragraph" w:customStyle="1" w:styleId="documentskn-mlm1left-boxsectionnth-child1sectiontitle">
    <w:name w:val="document_skn-mlm1_left-box &gt; section_nth-child(1)_sectiontitle"/>
    <w:basedOn w:val="Normal"/>
  </w:style>
  <w:style w:type="paragraph" w:customStyle="1" w:styleId="documentleft-boxsectionparagraph">
    <w:name w:val="document_left-box_section_paragraph"/>
    <w:basedOn w:val="Normal"/>
    <w:pPr>
      <w:pBdr>
        <w:right w:val="none" w:sz="0" w:space="20" w:color="auto"/>
      </w:pBdr>
    </w:pPr>
  </w:style>
  <w:style w:type="paragraph" w:customStyle="1" w:styleId="p">
    <w:name w:val="p"/>
    <w:basedOn w:val="Normal"/>
  </w:style>
  <w:style w:type="paragraph" w:customStyle="1" w:styleId="documentskn-mlm1parentContainersection">
    <w:name w:val="document_skn-mlm1_parentContainer_section"/>
    <w:basedOn w:val="Normal"/>
  </w:style>
  <w:style w:type="paragraph" w:customStyle="1" w:styleId="documentskn-mlm1sectiontitle">
    <w:name w:val="document_skn-mlm1_sectiontitle"/>
    <w:basedOn w:val="Normal"/>
    <w:pPr>
      <w:pBdr>
        <w:top w:val="single" w:sz="8" w:space="15" w:color="404040"/>
        <w:right w:val="none" w:sz="0" w:space="20" w:color="auto"/>
      </w:pBdr>
      <w:spacing w:line="340" w:lineRule="atLeast"/>
    </w:pPr>
    <w:rPr>
      <w:rFonts w:ascii="Montserrat" w:eastAsia="Montserrat" w:hAnsi="Montserrat" w:cs="Montserrat"/>
      <w:b/>
      <w:bCs/>
      <w:caps/>
      <w:spacing w:val="20"/>
      <w:sz w:val="28"/>
      <w:szCs w:val="28"/>
    </w:rPr>
  </w:style>
  <w:style w:type="paragraph" w:customStyle="1" w:styleId="documentskn-mlm1educSecparagraphfirstparagraph">
    <w:name w:val="document_skn-mlm1_educSec_paragraph_firstparagraph"/>
    <w:basedOn w:val="Normal"/>
  </w:style>
  <w:style w:type="paragraph" w:customStyle="1" w:styleId="documentskn-mlm1dispBlk">
    <w:name w:val="document_skn-mlm1_dispBlk"/>
    <w:basedOn w:val="Normal"/>
  </w:style>
  <w:style w:type="character" w:customStyle="1" w:styleId="documentskn-mlm1txtBold">
    <w:name w:val="document_skn-mlm1_txtBold"/>
    <w:basedOn w:val="DefaultParagraphFont"/>
    <w:rPr>
      <w:b/>
      <w:bCs/>
    </w:rPr>
  </w:style>
  <w:style w:type="paragraph" w:customStyle="1" w:styleId="documentskn-mlm1ulli">
    <w:name w:val="document_skn-mlm1_ul_li"/>
    <w:basedOn w:val="Normal"/>
  </w:style>
  <w:style w:type="character" w:customStyle="1" w:styleId="Strong1">
    <w:name w:val="Strong1"/>
    <w:basedOn w:val="DefaultParagraphFont"/>
    <w:rPr>
      <w:bdr w:val="none" w:sz="0" w:space="0" w:color="auto"/>
      <w:vertAlign w:val="baseline"/>
    </w:rPr>
  </w:style>
  <w:style w:type="paragraph" w:customStyle="1" w:styleId="documentskn-mlm1left-boxParagraph">
    <w:name w:val="document_skn-mlm1_left-box Paragraph"/>
    <w:basedOn w:val="Normal"/>
    <w:pPr>
      <w:pBdr>
        <w:top w:val="none" w:sz="0" w:space="15" w:color="auto"/>
        <w:bottom w:val="none" w:sz="0" w:space="15" w:color="auto"/>
      </w:pBdr>
    </w:pPr>
  </w:style>
  <w:style w:type="character" w:customStyle="1" w:styleId="documentskn-mlm1right-box">
    <w:name w:val="document_skn-mlm1_right-box"/>
    <w:basedOn w:val="DefaultParagraphFont"/>
  </w:style>
  <w:style w:type="paragraph" w:customStyle="1" w:styleId="documentskn-mlm1right-boxsectionnth-child1">
    <w:name w:val="document_skn-mlm1_right-box &gt; section_nth-child(1)"/>
    <w:basedOn w:val="Normal"/>
  </w:style>
  <w:style w:type="paragraph" w:customStyle="1" w:styleId="documentskn-mlm1right-boxsectionnth-child1sectiontitle">
    <w:name w:val="document_skn-mlm1_right-box &gt; section_nth-child(1)_sectiontitle"/>
    <w:basedOn w:val="Normal"/>
  </w:style>
  <w:style w:type="paragraph" w:customStyle="1" w:styleId="documentskn-mlm1exprSecparagraphfirstparagraph">
    <w:name w:val="document_skn-mlm1_exprSec_paragraph_firstparagraph"/>
    <w:basedOn w:val="Normal"/>
  </w:style>
  <w:style w:type="paragraph" w:customStyle="1" w:styleId="documentskn-mlm1right-boxsinglecolumn">
    <w:name w:val="document_skn-mlm1_right-box_singlecolumn"/>
    <w:basedOn w:val="Normal"/>
  </w:style>
  <w:style w:type="paragraph" w:customStyle="1" w:styleId="documentskn-mlm1exprSecsinglecolumndispBlknotnth-last-child1">
    <w:name w:val="document_skn-mlm1_exprSec_singlecolumn_dispBlk_not(:nth-last-child(1))"/>
    <w:basedOn w:val="Normal"/>
    <w:pPr>
      <w:pBdr>
        <w:bottom w:val="none" w:sz="0" w:space="3" w:color="auto"/>
      </w:pBdr>
    </w:pPr>
  </w:style>
  <w:style w:type="character" w:customStyle="1" w:styleId="documentparentContainerleft-boxexprSecparagraphsinglecolumndispBlktotl-expr">
    <w:name w:val="document_parentContainer_left-box_exprSec_paragraph_singlecolumn_dispBlk_totl-expr"/>
    <w:basedOn w:val="DefaultParagraphFont"/>
    <w:rPr>
      <w:vanish/>
    </w:rPr>
  </w:style>
  <w:style w:type="paragraph" w:customStyle="1" w:styleId="documentskn-mlm1right-boxsectiontitle">
    <w:name w:val="document_skn-mlm1_right-box_sectiontitle"/>
    <w:basedOn w:val="Normal"/>
    <w:pPr>
      <w:pBdr>
        <w:left w:val="none" w:sz="0" w:space="20" w:color="auto"/>
      </w:pBdr>
    </w:pPr>
  </w:style>
  <w:style w:type="paragraph" w:customStyle="1" w:styleId="documentskn-mlm1right-boxsectionhiltSecparagraph">
    <w:name w:val="document_skn-mlm1_right-box_section_hiltSec_paragraph"/>
    <w:basedOn w:val="Normal"/>
  </w:style>
  <w:style w:type="paragraph" w:customStyle="1" w:styleId="documentskn-mlm1sectionhiltSecsinglecolumn">
    <w:name w:val="document_skn-mlm1_section_hiltSec_singlecolumn"/>
    <w:basedOn w:val="Normal"/>
  </w:style>
  <w:style w:type="character" w:customStyle="1" w:styleId="documentskn-mlm1right-boxpaddedline">
    <w:name w:val="document_skn-mlm1_right-box_paddedline"/>
    <w:basedOn w:val="DefaultParagraphFont"/>
  </w:style>
  <w:style w:type="paragraph" w:customStyle="1" w:styleId="documentskn-mlm1right-boxskillulli">
    <w:name w:val="document_skn-mlm1_right-box_skill_ul_li"/>
    <w:basedOn w:val="Normal"/>
    <w:pPr>
      <w:pBdr>
        <w:right w:val="none" w:sz="0" w:space="10" w:color="auto"/>
      </w:pBdr>
    </w:pPr>
  </w:style>
  <w:style w:type="character" w:customStyle="1" w:styleId="documentskn-mlm1right-boxskillulliCharacter">
    <w:name w:val="document_skn-mlm1_right-box_skill_ul_li Character"/>
    <w:basedOn w:val="DefaultParagraphFont"/>
  </w:style>
  <w:style w:type="paragraph" w:customStyle="1" w:styleId="documentskn-mlm1right-boxskillpaddedlinenth-last-child1li">
    <w:name w:val="document_skn-mlm1_right-box_skill_paddedline_nth-last-child(1)_li"/>
    <w:basedOn w:val="Normal"/>
  </w:style>
  <w:style w:type="character" w:customStyle="1" w:styleId="documentskn-mlm1right-boxskillpaddedlinenth-last-child1liCharacter">
    <w:name w:val="document_skn-mlm1_right-box_skill_paddedline_nth-last-child(1)_li Character"/>
    <w:basedOn w:val="DefaultParagraphFont"/>
  </w:style>
  <w:style w:type="table" w:customStyle="1" w:styleId="documentskn-mlm1skill">
    <w:name w:val="document_skn-mlm1_skill"/>
    <w:basedOn w:val="TableNormal"/>
    <w:tblPr/>
  </w:style>
  <w:style w:type="paragraph" w:customStyle="1" w:styleId="documentparentContainersectionnotmulti-para-hiltmulti-para-opt">
    <w:name w:val="document_parentContainer_section_not(.multi-para-hilt)_multi-para-opt"/>
    <w:basedOn w:val="Normal"/>
    <w:rPr>
      <w:vanish/>
    </w:rPr>
  </w:style>
  <w:style w:type="paragraph" w:customStyle="1" w:styleId="documentskn-mlm1txtBoldParagraph">
    <w:name w:val="document_skn-mlm1_txtBold Paragraph"/>
    <w:basedOn w:val="Normal"/>
    <w:rPr>
      <w:b/>
      <w:bCs/>
    </w:rPr>
  </w:style>
  <w:style w:type="table" w:customStyle="1" w:styleId="documentskn-mlm1parentContainer">
    <w:name w:val="document_skn-mlm1_parentContainer"/>
    <w:basedOn w:val="TableNormal"/>
    <w:tblPr/>
  </w:style>
  <w:style w:type="paragraph" w:styleId="BalloonText">
    <w:name w:val="Balloon Text"/>
    <w:basedOn w:val="Normal"/>
    <w:link w:val="BalloonTextChar"/>
    <w:uiPriority w:val="99"/>
    <w:semiHidden/>
    <w:unhideWhenUsed/>
    <w:rsid w:val="002147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Honeylyn Flaminiano</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Honeylyn Flaminiano</dc:title>
  <dc:creator>tiny spark</dc:creator>
  <cp:lastModifiedBy>pc</cp:lastModifiedBy>
  <cp:revision>8</cp:revision>
  <cp:lastPrinted>2026-06-18T13:31:00Z</cp:lastPrinted>
  <dcterms:created xsi:type="dcterms:W3CDTF">2026-06-15T12:44:00Z</dcterms:created>
  <dcterms:modified xsi:type="dcterms:W3CDTF">2026-09-02T13:31:00Z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405cbc03-5e3a-4873-8390-4e80f60229e2</vt:lpwstr>
  </property>
  <property fmtid="{D5CDD505-2E9C-101B-9397-08002B2CF9AE}" pid="3" name="x1ye=0">
    <vt:lpwstr>DHUAAB+LCAAAAAAABAAUm7V2rVAURT+IgotDibs7HQ7BXb7+8coUyYVz9l5rzoyERAhKoEmeZ3gWFyDhh8IQJEAEzRAohXNEjTX8ww/0wCd64yPM5V5o4jlDNxtN6OHm0fk/xJxbtwuRRURt8A8yXtJ2Ae7pf+eLCywt2C4CssrGlVO69V0MOKbcTsrhdsbT8MmUXEgu2j4j19md5t58QZC5J1NzJkSDwfj581qIwOu034cU7LfS6MmRX/LZPTy</vt:lpwstr>
  </property>
  <property fmtid="{D5CDD505-2E9C-101B-9397-08002B2CF9AE}" pid="4" name="x1ye=1">
    <vt:lpwstr>BE1kfRh2QIFyqVEARsCytDLEmHX4t/rQva/x8AVTImiTCMoYs30+ouVaVOsOkv1sJ8VeZKyEkph7OC4oHKDJa+EO4n6z1RP0W87Chjuy9Ba5xtLiRsJLGVQfc3qSfnVd+WojiHhtW0tZEvW5B9kMNx/1i9XREAbxcGPPslq7ce9MPanWz0NGqq/gMeYnGvg8b/YuLcmgS6Syc6PM53BlkHV3IB35BqnY+cHbzc+qPq/+GOwEl3+EBeLEen+LPuq</vt:lpwstr>
  </property>
  <property fmtid="{D5CDD505-2E9C-101B-9397-08002B2CF9AE}" pid="5" name="x1ye=10">
    <vt:lpwstr>kDAZYhIf/vHq/8uiN/iFhsUGjU8RNk7DmuAb2jRmk6U4YwtrtMUM+jy5Hg2uoBslyHho5QNnpimhVr5NOXX+e6y/n1/5pombr1plqhqcHYFsX7z8oF27NG+KZ/rSIo7ZSyS4Wr/e3nK16qAlzL9FEvHW7FLm8/pSljDmH3jp/m0I/j4kCXIKXDnshpdK1FTkNZaffHhmoX37DUOg8h3Gr50raJROnV/qLir1BIOsWGGk5lWNzFybuykPQML8/aF</vt:lpwstr>
  </property>
  <property fmtid="{D5CDD505-2E9C-101B-9397-08002B2CF9AE}" pid="6" name="x1ye=100">
    <vt:lpwstr>D/xip7WRmBdVgXRUXtjx5/ANKTyPls5Nx+W6SpporLDchT2atN4M5MJYT2Q+SFcBtot6C4EwRZhRMWMl6+/Pj0kH2fFKw9r23RjR6Z19khHquMjfSN3bNTXgkKXXufhEHZha8Ang+IEZQj2lqNGwuzGdaS3/Lq6t5H5LYRhCkYPbw/B41fDrLZwvfVzamWzPFgeFiaTIKwKe3++BzsITkRY/YUkO746e+rT2/eA09S7/BpRESTZ5SlL38fm4W0E</vt:lpwstr>
  </property>
  <property fmtid="{D5CDD505-2E9C-101B-9397-08002B2CF9AE}" pid="7" name="x1ye=101">
    <vt:lpwstr>SYdAJLXJ0B8KAzypJ5OUbqTbFg594wDi9ojSwC+wogLx/PV52h8Qz8lQQr0KwsLdsbIyoGzkH2rt7QkrKUJsqopk2ArSxKljbPkzGggh5NxOqANS9aP6+xsSXRHEkDZIb03nr7HkiHkB4mzbshIf18xT2GobBFpR6EP89mExSE7EsED49JZbQOu29RLeFxPh3WH4Lc6s6DwXmrtN4DwKAsD/+QvDIZEJohPMkbcsD7GJDWdC4u57mM0o95oK6Ut</vt:lpwstr>
  </property>
  <property fmtid="{D5CDD505-2E9C-101B-9397-08002B2CF9AE}" pid="8" name="x1ye=102">
    <vt:lpwstr>2QuB0nH5Za+zMBhxpCQ6zlEkJ65BeQmp39+trBEUv7ja4WpHa2uDVDBZdtrDm0Sw2rs4qpcn4QHvdb5bB4fKTisJiU1RJ5Y8dT4JogRQtiJBZfjG18fyhmTRuH/LwJ5qSu6mwNXjGUitluVMnplRlt3BE0S9OX10OU58NqxOZKIXM5PfKSZcGDRGv+bxaPrjMcT+VMXVve2uuIuyPKfvCcCC1I95Z/7HokWE9NEyNhDMZHVEMkINF4r3LMmuWKm</vt:lpwstr>
  </property>
  <property fmtid="{D5CDD505-2E9C-101B-9397-08002B2CF9AE}" pid="9" name="x1ye=103">
    <vt:lpwstr>GcSDi0jQ7PIDd52+eh6V/ak3JqEBT5HhBCW3O78PmVBpkeyR6iJsl2MIQNWxj0HzPtXTXDkC5I3SrhTqmich5sr01q25PPYiHhMgmrTTChurEztRyj3XXwVHGs43sp9y55RBg4ffiy7mgHbLHDHjmjB/lzwNDAy7zsZGA0jAvKcClbZktz74x5XM8rXPfErhgqm4+NGHlv9SLjOJiyv3vwxfQkuek5pTiRQmfbj0K8bUa0kwWYofYc19Pk562EZ</vt:lpwstr>
  </property>
  <property fmtid="{D5CDD505-2E9C-101B-9397-08002B2CF9AE}" pid="10" name="x1ye=104">
    <vt:lpwstr>3NG68KyOVriwMfp825/7ifXo/Ihd5xtH9vNAIyFpYfzcj1U3l3pFeble8cSUKaJLjzqqT8b73gvpo4MDdrpY/MNxrxXRDXV/4PRcCFgaLj8CET+fkEDPU6PAVFzNIPFFaUnBBzLMQPrHZy2xNn/3ZFLAZQebEWqVAfsfi+jRcIQiiYs36TSKGto4XuC1hLZz6ZsFjq25GlfiIUKwHLRncPepbU5GSCjxQtik2R92VNwvir91jctY4IYH9IzqiSA</vt:lpwstr>
  </property>
  <property fmtid="{D5CDD505-2E9C-101B-9397-08002B2CF9AE}" pid="11" name="x1ye=105">
    <vt:lpwstr>FOCw+b6kuPOJWpQ8cgpv5go1sda3SMkGWlHpvzQk2mNooRQcAz6uKmo9tYPeTIMOJ84Uz9FPAGl+t63RcKEw65FQSCa55XxYA46jERzC+8Hpotto91iH+SY4xwuJM/3bBoX1Qg5/F0fP8hIhNih08n/UQkZXYZ5cjqrmTbR0oq/3PiH54ZJd+TnJ+ZLfD04TkXOlpCllejaaT7rnC1G4E9qvN4MZC45YLn0YXVB2W7SP3DHqHyIf0mCKzgZFoEH</vt:lpwstr>
  </property>
  <property fmtid="{D5CDD505-2E9C-101B-9397-08002B2CF9AE}" pid="12" name="x1ye=106">
    <vt:lpwstr>hNY2WRRPDLpyl+exG3UVetoYeeUKApjZlVECFaVfCCJP0B7D6E8ycbIB5gvEBJEVtrm3u8lSVF3A/vGxNKktByjOvTH3D12VwkvNukeBrFPOdCpRvLUn6QWHe7223a8K1ACWMJdWx/v87E2Q/t8bBgTDBGmJ84SWWL5j6VeB0fQPlytEm68YYyIna1lE0+5/mrIjCX5gLjEu+3Y9oOKRvOFwUR9DownbLwLAUeiiaYAhYZK79ecQ4B0Jppn3M9y</vt:lpwstr>
  </property>
  <property fmtid="{D5CDD505-2E9C-101B-9397-08002B2CF9AE}" pid="13" name="x1ye=107">
    <vt:lpwstr>UfrunHM6pvNNZ9abnI5Qn20FciP+NFeVLoX8fhRupi1KQQQucTKFt6D75rCRYm3ZE1ErcFkNipvm897028iridQubYfDVxcI72v8lhKJ0uKP9lvEt2OBe7ys46mwDgN5ZBWbfoJubN0JEK4URl+Q9AHVcqKDB5+mLqHJ6EJ38k5cpyHuOv2bdKFEMuuDkbVtu+T9jsu8KBezyhfvXv1UpCJoJ6STfEcsQOJwPDOzysFsv5R6nyziB16xJMbx8nr</vt:lpwstr>
  </property>
  <property fmtid="{D5CDD505-2E9C-101B-9397-08002B2CF9AE}" pid="14" name="x1ye=108">
    <vt:lpwstr>6sJbeMMsPks1vgOB59DUUypI+gFO2vwkNxT9pxQlDi8m0Le4t/MMvmtSiMzOV0f83OhfYF+64rlfZo2z4hjW9MELxUQCxsXuUXXtw4uLHTuzn6B6n5JBv/7xW0EhA7ovynEatX2AA/p97aJbVoNpEmz97pxBbajo2WpnFSuKVLv162zYBHI1MBsu7kJJVJMNWugR1SKZwG7Zc6dl/pUmRIZJuiSRa9BgPMikJg/li9/BA+DihRQi0nkGSWlp9vQ</vt:lpwstr>
  </property>
  <property fmtid="{D5CDD505-2E9C-101B-9397-08002B2CF9AE}" pid="15" name="x1ye=109">
    <vt:lpwstr>fLh9MaTO23u7TtehrjXZZhw299tpvv3uRkihhoLBeXzNzkM3UHEe5FGYY2yu0xlruoOyqJ1Kr+4JNffdhK8NIiDKhqBkp5AgxVZZhb/vSkhnKwiBPyI8DobMt+EPVa/5srzX6eEK6Y9uZF1mpJvlKxJUoi8YW/iJMngYgvDBWtNx9UgxJC29JYmKGpEVVdke4sgk+n4Eh9H6QUznlxE9/f86Sy4WELFd/kHKj1nBMcxe4DCWjDkXrUAIyxiutGq</vt:lpwstr>
  </property>
  <property fmtid="{D5CDD505-2E9C-101B-9397-08002B2CF9AE}" pid="16" name="x1ye=11">
    <vt:lpwstr>U/1mFNOviaT5ow2vKF170HgQrTuXfcvd7PrCzG31N2HwSD0zt2sygHY/EJZtI+VykJkT6l3hcbPBbrCu9kG5tA1ks8NIQNBppY52seiRq1rl3WVIoMAaoL+sos79/u4z9tRmbAWYJQMKgV3HJwBpIC2FiSjGu6Pduv44t0xzLT+okE69vVsInsPWl6Ga6NVnjPhiD3p50xyConpFt9YurJN8w2n8BV7YF58pk4lHdv4ErM6LINcgJmOTf5onNIr</vt:lpwstr>
  </property>
  <property fmtid="{D5CDD505-2E9C-101B-9397-08002B2CF9AE}" pid="17" name="x1ye=110">
    <vt:lpwstr>Uxe+HZ2VIS+B+VAnBY9G3mQHHHazx9ucDtM1bQluUL3NUmcDV2VLBf/le+MDIVHJ1LvvBzdMHeiM+TsiP5neBQemCHapovf1KhL0WGA73FcATfWjGG7LdJUZff2zbztrz/lI+hsN97dtuY7c3orjlTibqxos4T/8phbA+Ij0lgzdrDidZl4ZUyZg0F3hMsNYnJ48BIPDMEx3HgLHM1rzNmd7EUN2RZCQxse3lMPxMGO8m+Lb8Lg17mxj15IH1ud</vt:lpwstr>
  </property>
  <property fmtid="{D5CDD505-2E9C-101B-9397-08002B2CF9AE}" pid="18" name="x1ye=111">
    <vt:lpwstr>pB/jolKzEL0OAILs/tJY6QqiL2dslzq5dkgofLa1tqEMQf7wcioNydAggxq0mL4w4nsVttfSR68UiPNOttGBPzML8N+Cyit+3oyshhrAy7q2Go4EAJDgoDsaqhDpUq8k2dNYO45n6KtSMHrkCMFurQAGeJYifHv7JoUhIejYuf8TZuqbklhwRkbR0j/9+6QjgDmykNeuoL7C6i8WQjePXyLI5iNFw05bg9Yd1lapIORX/hIsQRuw9eGhGwVfxLE</vt:lpwstr>
  </property>
  <property fmtid="{D5CDD505-2E9C-101B-9397-08002B2CF9AE}" pid="19" name="x1ye=112">
    <vt:lpwstr>ovqKTFiooMSWVkFYm2l+vXia8pTRcFjR9s+qdn4OhLOTP3G+TF5WNVJlYT/OzWSRXRXnWRfTU0YhemJhaLAswL2fcKDwVNvjL8cm49NESD4xTTATTUzhaTu+tBOwtI47YrNN3wxZ9FnDZw/aImevx3lNVlwQP1TunNauHoXejqmJZLtVwtSaQSx1udcV9kv1aB/4RQ6gXK5XlCR/GFKb+r0QgELWqa8HZMRdOp/Bz0SWwYxP4lj6OqOdSkOw0uc</vt:lpwstr>
  </property>
  <property fmtid="{D5CDD505-2E9C-101B-9397-08002B2CF9AE}" pid="20" name="x1ye=113">
    <vt:lpwstr>SEgIck09/H0caQWnSdnbhgY2grE1iAdR9u91sIJj41qfg/XCAbxccdiROQVX1cwNujEKldarHSBtcj0zKL9LbCLaZL7PywTynBjkxeL9KUH4q6HQEDSJNBvlzeycldALOHAlq+ryMeoyuo5mVmR55gR+5Ps/hOOwDJPp8T8SbFA5ttBFhtfMN1U781r5ZK5pE6GjrBu6VEZaMy89VARzcCrCGOxKyY/Lfo4Tobef17Yt6qAjoPI1FbkGMlV7h69</vt:lpwstr>
  </property>
  <property fmtid="{D5CDD505-2E9C-101B-9397-08002B2CF9AE}" pid="21" name="x1ye=114">
    <vt:lpwstr>1y3vGmfGwkmW4k08sV2ASvYSMjtQA2qQCZMo+9ikTDWOOs8FjWQlPSwJFkCf+dUQ3gt3AtzMq1MCNma+UnAMFBo5iLT/cxU7I9KEPPKIrdV9IZy4jpW7XXWNZt7HK+PU/q2FR4JDH+AljK4XCiqWTL93hwG6ddlPo648doqVPI2INBH07cjnFmjmNvkLuRWAk5bxUyctubhvOBrSpXw0SQtjS1lpefbLsXbJ0anSxiM6fDe6zpra8CfdHflJuBf</vt:lpwstr>
  </property>
  <property fmtid="{D5CDD505-2E9C-101B-9397-08002B2CF9AE}" pid="22" name="x1ye=115">
    <vt:lpwstr>786Zep19MmSe99LxYlpXg4lwutVXBzKIUJiTcuDFaNfQCNFdN3Ba4VDjxcsoryxBFaR/W0xa9XrtVG5Qi5u5LNirS27onK3ry49Z80vQhqolswO0EPbXvKC1SBjd0RvD3LOv37LdBCHbAUAjXO0mPlBWfbEb6rQGDtYMjizs1hdnbz6qborN9X1WI3SuFdHX5qYVl/VmUzMRiNLkLzuR5UcS+Oz62+ngN0fisthFHyH2f5N5s1Yv6UNfbngyTmD</vt:lpwstr>
  </property>
  <property fmtid="{D5CDD505-2E9C-101B-9397-08002B2CF9AE}" pid="23" name="x1ye=116">
    <vt:lpwstr>E84QxQHuoh4WNppxwqJtoFPXdbgQCu1kGeul5eEisk6YqLBuVB3ESailBl2htfx9VpytmntMMl376tIFqxGGCMoWkuGtf2ZUnp+qLW0lmtJKiBypYJa2WHEmVogFgFgpi7dlqhziVn91xwdCerKVwam36cC+Pl/LkiDtq1SWTNeyqSmAOnyxvFAYvWuPXSlQxCWd0gTzJZdics0wU/iEaUTflskvo/VhU8DmjmWvBcRPOaZDy/or4FKLD9jKDw9</vt:lpwstr>
  </property>
  <property fmtid="{D5CDD505-2E9C-101B-9397-08002B2CF9AE}" pid="24" name="x1ye=117">
    <vt:lpwstr>P8w0cXGEpRSz+yV44edhjTxBO0CPjavkOYYZiay5+BSNENTMIJMC787bXIAwvQpRsDTmXIOSZVeUSzilSXTJaiBRE08pvyizjxNF6+Puin96zXieRkpnft4AvBCF+QcCE0/z5EPfn/RxKDeL1qKtPt0X9ytKde65lo5H70PEnYLB21+60FcJsfTFdNby9zc9il9SP/+PCc8wB+uF4t3IneW98T0cLdBnC9RefeyHaXAF6RAsgBNW1srXKJDeT3a</vt:lpwstr>
  </property>
  <property fmtid="{D5CDD505-2E9C-101B-9397-08002B2CF9AE}" pid="25" name="x1ye=118">
    <vt:lpwstr>mxyNK1xqEL8DPDB64e4QShv03LSMYP7vzjpFw0mS00MimfVnjE+w92Ft9WIbPxx5n1slRsJOoEUVWEBOZ3vbCk8RYs49wImt9yR6EjQrV0LwtGeLJ9WJ8FegFJ4zDfPPa4tX8RrUsCwtbq0JrWB/Q88JmKRbsvNzB4ToK2U96tNfh+Xd0pvyzBB7Ex/fsPG0rUOwx1AAA=</vt:lpwstr>
  </property>
  <property fmtid="{D5CDD505-2E9C-101B-9397-08002B2CF9AE}" pid="26" name="x1ye=12">
    <vt:lpwstr>fH2FyZP8bavJnCxEDBNQbVuzNEUew2JFTRGinKcJEcRv1V59wuj3hIgit7BxsaVAZ0QQHFLYbNrDv8h0cch9qI6foqHTM6Mgs9VmCTi79FBew8aBufWPpS5/eXDSvcNdduxIeb4hSh8hB/vDSL1zFfSkuxXJse+gbjx5sNWHee8/kg0DoCx6yvsj9SGcQbm6GAmx6/Ltx7/U03URA4ngimOwosKMfFJoZgelofcDopAVRQDjmV1B0ouZetP8dja</vt:lpwstr>
  </property>
  <property fmtid="{D5CDD505-2E9C-101B-9397-08002B2CF9AE}" pid="27" name="x1ye=13">
    <vt:lpwstr>c1Uva9DdldAyA/SihvfXr7FiztKP1scZDnpghYG7tTxF8YkZ24YBwXZodqNGqNitaErWorOFKzuLKYbTFUox1qfS9c7qNuuqX+e9UoHOO/f0a2ftHpii4eg2QGIcUccJ2NfiBBoSWCNQ0bkan5rqYaNtl/u4b5ObfiSciHfmeOG4raLXhHYiD/OfgM4hM4bey9F3rvo0S/mQsN/RBmjkyKLTFOu35+8cnjMCK6azajGt6jNY9RRAKDuI7FCmP5f</vt:lpwstr>
  </property>
  <property fmtid="{D5CDD505-2E9C-101B-9397-08002B2CF9AE}" pid="28" name="x1ye=14">
    <vt:lpwstr>hTE4ZhMcGieyD/4LnqRpdiD879GVJgwPhAbF+QQWIyCR1LqKV4whyDF1Pw/Bm++bcpf46pWPKUrluqxfqCo7tRuOYhy9BUvdehZoVEjEkMOoMDRZ8F2a5xzTlQ/vmmLtAW+Ne+5UrsS5PfwmwWmkqJh4Q28FJPvKCUei0odNPv8tconcsCunjphOJnfcsf0k+j6OH3VN2T7eTIHjQ6ECRj19mz3gLO8oM5pKHeqlH8uIsrucEP8JGLRPNWBNEaV</vt:lpwstr>
  </property>
  <property fmtid="{D5CDD505-2E9C-101B-9397-08002B2CF9AE}" pid="29" name="x1ye=15">
    <vt:lpwstr>UVYsrFUv6gjIKLLFPOKxwb8dw2qoeVF0se11TQ+o21j8k2hebcn9WyObbLIgq/OLDR/pnNmEMX7/spMxCq1S6kUqxMOJHMS5mrxEf4twxOlp1PTETF+K+tA/E7ewRvszdIP22GSskpxqVQ+Lh1ynbbyi7gA2nklKmKEcLZeRz1t6uYwHkUdTTOpLGbqT5dDoYBbIJUD7CgSHcwdZ4kbREcjq8WgNMFM0iSN4w+3kGmIuPcjldcv7G1QeyHmoKX7</vt:lpwstr>
  </property>
  <property fmtid="{D5CDD505-2E9C-101B-9397-08002B2CF9AE}" pid="30" name="x1ye=16">
    <vt:lpwstr>GBT7IViuanzRNVJxPgaz+0WU1/qplDUK6VVEt11695od/5HkdJ5t3Du8hgJf1zqwTO/t/T1N2NGqg2klCfG0Q02wOQ5OreZQV2DEH9Ec2M/EOI+XmlXsYv76HDEHeukiF5lpzhSXKLM+LNm/EaTLaAnM53OvHLQ6LWGwkiSn3ayA0KKHWp+9ZOYJKhardCbXozWOOBSydAyCujYtLpQgX4sBiOX7IXgunzsa7fVyHj9Ot1chM8Yfk0Q181LzhSH</vt:lpwstr>
  </property>
  <property fmtid="{D5CDD505-2E9C-101B-9397-08002B2CF9AE}" pid="31" name="x1ye=17">
    <vt:lpwstr>UrI9KcWFFKQ5ALUuiikpPC+AKz8i6DCD2OF++0b6pCDPdkn8z9UMgNonmePuR1WJpA78j0y3lRI3f1rnZAEkBV/RKfvHcxbcUYvgL+8NN+prNPs9uXg7nEWvFAorQ4JM49o6QuUAnujMNi/QMQKAFbf2dOMTRT/JjAG99aF9oRU+gyvH54/TOSUsVnee9txRvzqRFqmp8WP0Kpo2uVB8W6XUV2GV02cVA00aF9qkjohM6giQNpV7CRM5o0eQyCG</vt:lpwstr>
  </property>
  <property fmtid="{D5CDD505-2E9C-101B-9397-08002B2CF9AE}" pid="32" name="x1ye=18">
    <vt:lpwstr>DTWHxUmcNEVnprRm/RAN5YteSMupqq6imKgd+rOf3fmS0MsqpjYFRfdybFKQGfNFTVQhv3SMATQQl6vPR+KN/jzzfPUHn+NvxvzfM9A3EeQIbiMESRo3/GzgrAGItIMyjcFs2bbGBvB9kO7w0p+aXfI1OTMx8+NT+NoDCVXHu8xUDhmM6uGHpp/FN8lQW4oEboxHt9d/m1P6WlmKTymCZ+7zm/rKnW/pbnzcz2NbNSWSkuogi4YTt4lhtJN9jkx</vt:lpwstr>
  </property>
  <property fmtid="{D5CDD505-2E9C-101B-9397-08002B2CF9AE}" pid="33" name="x1ye=19">
    <vt:lpwstr>n9uM3Oq3wUwi/8EkwRSMPQvIwHO1Rv9wL3jmCq3t0DRn/kNKWe262Ocp84rOrCaydvMPQJnf5DLXlfM42CulQsKIa909w8VDbGnE8EYBAyp8QFkG3Ss0f4hBTYPZtirnpeClsy+PSGpntZWnNuS7HfcPxsFIKEJkl/BiTz3VXZV15TQKG2zQHs1Fcbesz+peAbDjho0yZigD1MCYqDIV0nrIQrJtYg7auxfzJRyG7U2KxalfLaRQXnPxwnJ6sGK</vt:lpwstr>
  </property>
  <property fmtid="{D5CDD505-2E9C-101B-9397-08002B2CF9AE}" pid="34" name="x1ye=2">
    <vt:lpwstr>M8Cw9JXSyCusq0JpcO0gJh25cerVJxxO9w0OPlhw66grubmdYCKSwtWx3udBnoU5SV53cgi/On1vt+nsn50mvmqMKAbr8Q/Q5EllbvgoEyU9/luDrIIvNQfcRQgaSm04U5u0ijCiPDYevB3GKK6Wqv9K9A8nYzsMgxigaO4R+2JwvYbDEdHvZpTF/vzh1B0aHbbAXIpuEawa8xyG9/WRQpT9m2qfMK4cZfVeDOTtbtaP1OaZAmnc1q67vjVXZfC</vt:lpwstr>
  </property>
  <property fmtid="{D5CDD505-2E9C-101B-9397-08002B2CF9AE}" pid="35" name="x1ye=20">
    <vt:lpwstr>pInfyBGWurJTcdWdAmMtx3TWDA5LXn23pMiXHmxVVanvp5z6hzSp1azt5ECBB9HkRw4IsMPuhNdJXBJ6AEABtSvp2QRpg/2iQC4skx8eomW3RFfB8NMGIQoUyVJSzbVRtROye6p0a52koyAi7Qzs+adwlUktzO66MEMq60XA+IcIiHDUcNYifEj7X29AXfnAqFGEo64i88ZkghnfsauzJT9bbTUyDCzlX/Qoi4xXtB00d+E+UaD62DOljU6GYgr</vt:lpwstr>
  </property>
  <property fmtid="{D5CDD505-2E9C-101B-9397-08002B2CF9AE}" pid="36" name="x1ye=21">
    <vt:lpwstr>OQ/ywRkdcknsX0RirGsGT/oL8wA8Ba/AUox2UmBHkJdwbR3HEIOcDRUrZPT3mmeyYGmPya+mnU+L6LGTZT8d4GqLPTryusz/YxvfVB806MMIfjP4R/JWr8jmbTtMWHehNV/4d0FV0a5aD/nEKphu+EjB41eqjRZypRyuhRBaJpG0tPv3M05kDw1IHhzkkT5YzFGX3PyWTOIDo6nSzBXPlBL2mS1YVImoofXzjaKd+0hviC85T8MszOu9tK3T6k4</vt:lpwstr>
  </property>
  <property fmtid="{D5CDD505-2E9C-101B-9397-08002B2CF9AE}" pid="37" name="x1ye=22">
    <vt:lpwstr>gfHFCKdqJHx2d7+UcSn5Wcm/SqBVrLGN+0nNtJoZn76CiKyGi/p7ERgxYlOUfThpF1H5EjYBZdItii9RaD0iupYBTtr6GTzevf0kxhVBdzb7iGclkkFSxI2rW8wl6HNKojyXPL3TuHsL255DC7e6qcEBbN/MmMxogBHe++5TQ+JjQUiuGKrr+y/cg5St9u+VeLmTZx5fzzPnXsWL8REINw/MH6JqZ7PHLMXTsKa6gpa2Lsjh0pFPmTqAq55QxGC</vt:lpwstr>
  </property>
  <property fmtid="{D5CDD505-2E9C-101B-9397-08002B2CF9AE}" pid="38" name="x1ye=23">
    <vt:lpwstr>iQuylQb2T9XisNb+hvMp/uWFVQJJ4U9knEm2jnNxxzeh/dfWuUVohF2g7CygrLZoL0+28DA2oe/0K6HI8VaAlEgYGwpS5IWbDL54LgP4HMYnp3aGzOGKPrdxok3rN+NUm2m06Gz8zJa88FX9qWf0vkVhfVCQ33Rt2TZueqRUqktOjClDBL/hZfF+B5f9ruTWZmMAXYq8H/9qhc/zwO36wGjJyxWFAO4MWw/Q8NlLPACzQ+tjMh7MjL4Mv37Q/py</vt:lpwstr>
  </property>
  <property fmtid="{D5CDD505-2E9C-101B-9397-08002B2CF9AE}" pid="39" name="x1ye=24">
    <vt:lpwstr>QzqLpzyvQeBWrvbb2n77HP0p+285Rce48bFqi92rqdeDP5Ygdwrm1Oeb++Y4DtqUsmeShVwtuRg1ZPmZw8eA26x9OBIXw3QpYTsRrVRiGQlNV8+RF3Naf5A/FgO/zc4UWgfG6f6Ty6rLEBRi6bhw26CpqSswiUzq12YUvbWR9hNN4WrSPH7qQdi5EjFA9sccSwbgCOCkzJ3eZbCDs1qkOFt1JVgGnEchxoEvFIfaXQb+1A1jzfT2p85lrU4OMvL</vt:lpwstr>
  </property>
  <property fmtid="{D5CDD505-2E9C-101B-9397-08002B2CF9AE}" pid="40" name="x1ye=25">
    <vt:lpwstr>Qrk8R6mGtP8I6BfrDYGYG+PhIZPeVQLabU0v0ROuTizquhbuxqprosXlgWDY+unJjyYyEKhK92P8QeTtmysaU41noAWwgrQhMbHqagEj0iNOMmmv5LCL3R8KbOlZgQPuVtVz7GNVKJKClupCYBCE0JDCQKaic9y0Ks9F+E1xzxHaPb+KeNYCo+MEF6aRqZPaI1Y/VOjAahV78nl90g0vooeH6Wl6W5Q1Yty9YPMKVSbQbWZvvmvPX4qtsaj8fnn</vt:lpwstr>
  </property>
  <property fmtid="{D5CDD505-2E9C-101B-9397-08002B2CF9AE}" pid="41" name="x1ye=26">
    <vt:lpwstr>VpIJZmpIu+I55msGlmJ1gvFBi1CdZ2WyvVF652GyWBSTAntoK7T28th+rbal3gHNTopQFDZT68Il04Am1pF5OSCu6282Zzj91FUuzh3aH47+0D5sEu63e8bmVdF71B9vThhlnr+i6imIraGLGfxsPjaLv/aStCESrsRs6V7H8g6VDEzKiYtkriYrJ3iIwY2ttjqQ5eROhzDAIdDQza7w8YGjTS7Ao1SjY16aexAMWA4dKqdlKVD7j3KiOCXTdj1</vt:lpwstr>
  </property>
  <property fmtid="{D5CDD505-2E9C-101B-9397-08002B2CF9AE}" pid="42" name="x1ye=27">
    <vt:lpwstr>L9zThuakmlGke6DPYYeVdEEmcwP0VuDxBFBMK3172uCP4W7QHL54FBPQO0myTbtusF3bTYezDpzxd8ztKH1a9Fm23D51tQeVoz+/+8B/PszkBBM7QmwHsss5LkFIccGy+3KNij7/f68cMMgXEYU0M2V98SplM8ttB1kAn6k1GdZMmeMiNLcvQrwcblKY3+pG9XVq081S8JDOhtgRM7TYhyVsNFcEipL5KeNf5LzyJydOTPmwJrcV8xBkc99K5Wq</vt:lpwstr>
  </property>
  <property fmtid="{D5CDD505-2E9C-101B-9397-08002B2CF9AE}" pid="43" name="x1ye=28">
    <vt:lpwstr>PM5P0jON9EcUhx1FwgtwFKqhJm1TdVEwJraBvPEwN/wE8YauvVdSPTJ92Gv0p9cX4v+cH+aQmemrlynLfdY7FXPlQIVuCZQ3fLylLn9MbfmjqtMp4yz70xAScNmpbxGWeszcKjLr+w7HXdC6qD4w1BtX7bUvo1+Zk/edP09VNKH4JgCb55IkWe2jvkYCVb7J+M4qhc29L/+QT0SIrERI2VxdxPnJ6BDeDASUhaj+KcYbt40UjEyLXJO/rSymjD3</vt:lpwstr>
  </property>
  <property fmtid="{D5CDD505-2E9C-101B-9397-08002B2CF9AE}" pid="44" name="x1ye=29">
    <vt:lpwstr>sWyTVL0IO5vTy++vvbv95SCL8LakzDLh4hHqJ6z+wMp+rztQdZm0RZCwsMUberqPgAGgRCQfOh8vX+3G/E/VHnmRl/H5RpLKzIP19XCzjQxabYTGb/YsAapQDO75YveFa3gYHjVHJP+hL3e2biSrQ8fJIzVg5vcGOC0f+8nKsOiIVa0kBAPuI3AS02bsDsvHpen7XHpC7yHOwaq1HbQFhbHjydTe2Ep/zBSfPCfcCmj99Z01Kj0xqrxbY3RuFEk</vt:lpwstr>
  </property>
  <property fmtid="{D5CDD505-2E9C-101B-9397-08002B2CF9AE}" pid="45" name="x1ye=3">
    <vt:lpwstr>mr/1sQoJpHUJmIvZ++kjRxp0GnkIpP/s+jFUekr6SUCTMV1Ir1IJsWHKZJy+UtJ+1d6Dr+jaSctobmBY4LpFbW3pc6Cf0Mx4aRKPCQ66hLC49iPmnaj1B7zDxbiij4CJ24rtMjUDJ1BX3ft42+7YlwWZE5ftupij0LOPOQ6Xai06NJBuAVxM0FWp8Ez1ItubtYiJz8mKDY32qMIlV6XzSFq9NaFQp1C7krAjDENuekviDq9KlYE4wQTq9NJStUa</vt:lpwstr>
  </property>
  <property fmtid="{D5CDD505-2E9C-101B-9397-08002B2CF9AE}" pid="46" name="x1ye=30">
    <vt:lpwstr>Nx57WB6EEgUvxuB4atYfCaNIgvWvUTIchmtXMqnhRFYQFcMoXJQ3PDqk1UEpoUk4PfDbWwqGWUPwJTPmNSrCzwUVIsgPbItyOvo3rJ3EcXccXKremGHG5IrnzgDI7J/iiYBOMl7H/VYNn04+mmi8QBLkIwbpYHXKFMwHgCavfv3wguj/ej72OSxBsivbPO5ClDU6LURGtK72Tf/OxgMd3tuO2KXEBSz/eyq6qdTLpXG7D5/P2M8N2JF1U2bo8gw</vt:lpwstr>
  </property>
  <property fmtid="{D5CDD505-2E9C-101B-9397-08002B2CF9AE}" pid="47" name="x1ye=31">
    <vt:lpwstr>x33G4fhWU4njd9Y/NH2SvAJEeG5FAbisjUocpnQzJSvOkHyGo8Bf8dKWKpc/vOUX2ASLxLnpQBiVguEH4p0m+WZzG/N+EjzWSmqkXxs4eov0IFAnDdTFT0tVLJkB+YkCluE/gv3oskuKpdIbI4IhqnHBKUqvyx6rNNKQ0JtGzoQuI5cFqoUAMrB6RBN5xnUHEkwhS9j07ngSPL3LHY+wz/uIfMETGT9nNvQIaiN3twD4S9c0MifcrZF+g46xVBS</vt:lpwstr>
  </property>
  <property fmtid="{D5CDD505-2E9C-101B-9397-08002B2CF9AE}" pid="48" name="x1ye=32">
    <vt:lpwstr>dPINlUokqzxRu7PTi1CK6eY6PYdJE7GI5l/KmacI/h7DKgslJ1ezgcC3Klv83eD1DA9TnIeG/wtTkRTpg9+jBsLsKsJ9nG0TP7r/yCwW+5HAWTGMNUDEn/0QtfuZF2uUe0A2GhYm2+T+dtEpqTSPsNoACQGKUYnvu1kbrVMN8sr0xDGIKPZyeDs3FEg0/9bYZoZqs4lUh0eiAqjNjqVyr6XJ/hUPTKRs5lI+/kI7+ntPnrhv02RuWDt/pB7Io+s</vt:lpwstr>
  </property>
  <property fmtid="{D5CDD505-2E9C-101B-9397-08002B2CF9AE}" pid="49" name="x1ye=33">
    <vt:lpwstr>kBwvTcVzOQUNsblON1lUpBfmbteSq2sUPukYDWHiJ1407huxU22j5zG/K4gdnnkHfNlAitkSgoXpoeulODQUYlPdTVMXKkSyiT3aSspRJB0h3r2sEhDL8I1zH+NK9pz7bgFsFXEybHfVmHl0o1PKMUeKZuQ7s6LGmJnv4U1au2YEb+R1P/kSUC+X3S7D5yTarR5ojYRrSIDRdbIhA9VBocoaPMNq7Ocmhqi2z2BWJksWJr5H7KUMSZl6k9akkqb</vt:lpwstr>
  </property>
  <property fmtid="{D5CDD505-2E9C-101B-9397-08002B2CF9AE}" pid="50" name="x1ye=34">
    <vt:lpwstr>rd71MC6sTJGZmVwCakEqXc2126KvnFcxiHgQBqWMUvqSvBW8KUjTV1ZghK8F41+amxAi8pIBWgsA27UnQbj7vMY0i6rt2jvwmlYTF1JuJPQOQnBdvb63vKMBHbax4hqGQ59kRzcLbwjt4hJUQm84jI3Hg/Gl4287vzYthaqWhlfbPucrpPWJfD1/AamHQheuyUvvmX30VeRdFsX5GlXnSvxHHH9uKVQ11KC4HqYwtQUe0t2w7Rb4VwdDBBdsyE0</vt:lpwstr>
  </property>
  <property fmtid="{D5CDD505-2E9C-101B-9397-08002B2CF9AE}" pid="51" name="x1ye=35">
    <vt:lpwstr>Zq/77yTrg61qaLh0QCPllJlrh/3C0a0o0apI6e5Hny+9MSEOSsybIP7pFEajBrTAkJSLDAZN7XF8lEdynAuxdDZd4Dhmj+gKbDNUK6eISdjkozev8Yaf6su0FrfD5YKgPa47N6gaffVjYapWKLarcsPgDHff144wylDyI5bTj+ND6ANwGw/+W6rCESnpQcbk4QyOGBdu+TfleLFH+XHSZtd8Uk39Sz5B/5W0xJPtfgN6m55R++4UKZ7dUGc3aHN</vt:lpwstr>
  </property>
  <property fmtid="{D5CDD505-2E9C-101B-9397-08002B2CF9AE}" pid="52" name="x1ye=36">
    <vt:lpwstr>NTlaa9LlZYjfE2XBkNGnAmfm0ZpxJvo7tTElVAoi6YZT9GN28jov7vA602XeiMUnx7eKEjSVjF+ubTGrs8HKcJEUUC5wjDdmmeDpXiezxKRFr29pY6ukjdKph3OH2iD/FmtHIv7Y/rhY60/jU1m5ng5/NhkywnqedLtTaLw//XNBKSGu5r1z5sZBIG8MCJtOQeTwv2Ij5/evWPzdJ3ysoUjC7DOOAEFDgtyn9X8o3HXnuKaOdov1tZWM7jChQ7s</vt:lpwstr>
  </property>
  <property fmtid="{D5CDD505-2E9C-101B-9397-08002B2CF9AE}" pid="53" name="x1ye=37">
    <vt:lpwstr>EeDxZKNfbQRB+qSlBka3jeW6s9L7DT8K4JJS9HR5Lu8QZ7h2AZwrKFlsJSE5Y/MVTZQXYo8ZIPVtNcm//JH0z8FFcs/nCVD0t3Zq5IXpODLEo7PZk7OoUxWxDzZZt04XKWVwKRKWkakd2tskjCmICeWK2u/ZUr4Sdoohh2rKeNOOMZJCuVyNonAwsuibQjtwTTD0tNlPYF0Rvep3UsO1O5azhfFesdAJUWKOdg4hvKL1FUxFVfqGzhIKg8r942p</vt:lpwstr>
  </property>
  <property fmtid="{D5CDD505-2E9C-101B-9397-08002B2CF9AE}" pid="54" name="x1ye=38">
    <vt:lpwstr>95XwMH2UH6m32IXl6ROQh5YQ8HEOaRFMapRF/pW9XelwtmphC8umlKeluN+quY6WPpGBb//szqNfZifP8YnIS6R9H3jj2JFXpoHbvIOnwlLf4l/PUmfC+NMmIykZIShLRoLFjmYOI6dbUXpEXKrXuv2f8/u2pnkeOH6G6LFWYaYvbZowfHD9IKhb9Nnbjh7YECfGVH1iuEjkalvz1BWVJ0x7Hvkgb63LruA7QqltqSgT8iUlF9glw+iU3CHzye2</vt:lpwstr>
  </property>
  <property fmtid="{D5CDD505-2E9C-101B-9397-08002B2CF9AE}" pid="55" name="x1ye=39">
    <vt:lpwstr>nmMALC3Ov5YW/4KppTopGyapSRf4n2bY7bH+lANrk9CJnTV2GOZ8Alg7i/a3EkhiDEY6e2lu13pKhjZnplIzvGJvjzU0cTlnFDOXhFtmHnlZqhy45T0W0OoVcJVlBXZIhqSrz+x7jPc2yM0EGwpSMOas3E6oamCm+KvlXiYpEflr05JUkHJtau+Syebv/f16MFV7kGcOvXvz6kgfafuekJjz/Gh5SMSocWEiXkqaT292Png5Y+CK14N8Zk+aPaU</vt:lpwstr>
  </property>
  <property fmtid="{D5CDD505-2E9C-101B-9397-08002B2CF9AE}" pid="56" name="x1ye=4">
    <vt:lpwstr>CFFPkkhFDqu4YPKk/Ovl9RokSKbqSYGaREwjHS2FP2+YBxFXdowwQPklrqqsFMjZqjwIz79HB2ZbUVyiDZG/sTVoeDMl2dx++4KKQrBoKnCcrQ9w0XoSltPzy/Eyi3sPN2J6asGKFRX4Kt5F3itAsLLrHkUoktxdkvzqBVA8ceQERfsDk0Y0wB85Qif/VppU3EugRtjvSCLVAEgBO3UKyy/s6hUV3WGDCYrBIXW3G4w5mCv/Yspo7xJ3gVOjzPo</vt:lpwstr>
  </property>
  <property fmtid="{D5CDD505-2E9C-101B-9397-08002B2CF9AE}" pid="57" name="x1ye=40">
    <vt:lpwstr>NvYXZ5cPsHGtJVW9i2QJkKSBdH1gexHY7qsFpkoka8l6/tmOHBDOiH02n7Qw9IB2aX7bLV8tQibS7XxSzuUdoCHawK9/teAMvXiQG7JpMQNicAcIohnEArwe1202A9oHQnJS+IZLKF5v1pmSuHCuNmNGFba9q5pmNbLKtpf7wFbzFh1jFwCJ2DaPlbGs3+Wh11LqJxaZ1rJxWj3tu/iFtn8J1DcwMZxoIRKcB9MJHOC2xGWta0H43hFv45oB30Q</vt:lpwstr>
  </property>
  <property fmtid="{D5CDD505-2E9C-101B-9397-08002B2CF9AE}" pid="58" name="x1ye=41">
    <vt:lpwstr>vGzDrHxO/PPNaXu7o71RT4sAsdkIgg1mtxAAo9vik+jsELrqA0gPRv/ipzmDe6qYXLwuwrSFDv/vxvpdUQdCBGwiZH/OvK4iVMg1twH5GxGTt3x9hqHU4geUxGIfkE6jufYGF3QratHuI8vRoAo5dOXkYydG7uOkAa30mbse16YtvJzFiTdKggm9iNPBOxGF6MhG3lrbFhCr3x49Y7PgrxlJin6WrKugTElp1fDLE3XSl/Lc1j+5F7E5qVmPwjC</vt:lpwstr>
  </property>
  <property fmtid="{D5CDD505-2E9C-101B-9397-08002B2CF9AE}" pid="59" name="x1ye=42">
    <vt:lpwstr>Bwwm7CIkxn5zj1ixTtuFXZN6ug/uPcp+Sq7fwbxz+ce6/SK3bzmCGXaCd7tvft5/7AQibuBe6yJD69jyDCwNB8pvFobnKSdLIEghEqYLY54S8Cw1WYtp71tl7ckoDv3NwBG71hEuO5v/FBw108l27nXP0VrYjPob+EbhsCW9zqfBJMWxIrCycvRtXv7WvqjxpBhOe/vFsROprAJbRsif6DpyfuvxxpWhspnHsZhzJVaCij4jS2LjYUxljzaokUN</vt:lpwstr>
  </property>
  <property fmtid="{D5CDD505-2E9C-101B-9397-08002B2CF9AE}" pid="60" name="x1ye=43">
    <vt:lpwstr>zh1gByK7N+SLqzw0vcLnWMp/Wk91eCkYenVnH4CuoriecPcYRDIKZoe9oDdYDtEVu/A2IemC3tKauJ6+TCjHs30cCo/m76hA38ELkeGZ5GtgLquFf2rCrgMGYrEwvE3jzhOojQUwpTh+SXSMlNuHeSvV5ArhM+052SRsoyt0QWgCb2MEpAvDzzzB2NjCWwGlX+LqoPfzBvKi5jeJFoHIOf7rRkUbIZP+8OHCESK7/IJ3X5A9LVr+s9Um0T7cPdT</vt:lpwstr>
  </property>
  <property fmtid="{D5CDD505-2E9C-101B-9397-08002B2CF9AE}" pid="61" name="x1ye=44">
    <vt:lpwstr>1mJV+9FJiMB54jl58ov9+zZZRcFENgC+uupSJTKN0zlOTwwDLwm8tsnqIv/CYSCzxHLwC9azYYqhAglaM7hfBMsSBvb1HzN2YDAt46Jj69WCb/OwXHxqK+z/oFerfOq4fswlOakagN/mezLTaEgg8t+rE3+1M3f8qklXHBa/Sbv9B42aa2veLuFtvAtXV5hVQ0d84xbS5L2fe6F00zidxP0U33P6u4gH9UTEw5A/4iNyRJ4BsGKKcz85XKz9vc5</vt:lpwstr>
  </property>
  <property fmtid="{D5CDD505-2E9C-101B-9397-08002B2CF9AE}" pid="62" name="x1ye=45">
    <vt:lpwstr>cX8z2QNQQE3ugjh99NEY8K5aIhmsos8t43i+mt6hybRxoXoopp47Cv13eYhndtNL5a3T1seLcwwr4T25SZ3H7O3UgsLXYei1rjM+4EW4C6T5SfSF4Nv7/FzkX1UxPcEvv3SPYQXsFov0RJslyZPp3xz1tsNynkHtWqk4D6vP2KcUS1wiOnADDtSuGmzROstdLYH1jNstGtqrvzMCpZNyyEm9Hh0mufeRoPTx5bnqWxnGkDUETUSaEKvAx2gpSGW</vt:lpwstr>
  </property>
  <property fmtid="{D5CDD505-2E9C-101B-9397-08002B2CF9AE}" pid="63" name="x1ye=46">
    <vt:lpwstr>IAJhQq8toxkfd80RT3rcxKzIbWGGyMxMbfQlBScKagp1ZGh0J0zfo0Qe9USwPaz0RahCsCiPu/xkX/AuJ0IOA6WBwePxnZazZwmEi4FKgIS7hJinyKeFX2V9B3AUbWozSewMT20kQMVUdFs4ft+DUMOHPcaMGuI/7AAVTHRID9LirODkwRgERaX+ECVn2XwYaWy0MK9qBenrQF3hYYGOshiELN3eCiQdio5JC3VhUWEa2Gci+tfOmCKpPJuhIE/</vt:lpwstr>
  </property>
  <property fmtid="{D5CDD505-2E9C-101B-9397-08002B2CF9AE}" pid="64" name="x1ye=47">
    <vt:lpwstr>khDLnPYcM0D6MRl+9Wr4miGxfL8GFpq2obVFX88nNdio/8K6EZhh6I4Q4T2/ewwBnEhv2FLb4TPgOGLh6NFZ57f9Fgh7o8r4peFkXBMDPhk8ltTRJHh8E9DgojeAXe+7/xrhCyKF7qkxN/xoaU15e8+K7viaSRyv0YhcfY5ROJC7LYwumlV5PCACZBquwXtkGwev/nsNcFUdN3Tu2H44AJTUD0tPK13fdKEwAYQBBoBpTMK3iTj8A/o+iz8N3mL</vt:lpwstr>
  </property>
  <property fmtid="{D5CDD505-2E9C-101B-9397-08002B2CF9AE}" pid="65" name="x1ye=48">
    <vt:lpwstr>KqLe57Dg2CxpiWphdHdneqszHmzfdejMRWOj4wxD8dhn+x0m+un66YhkYyNi6wme/dI7DBPiNecVtggU0rvGL2b4vQ464qfm7HTC7LsOs12YUN0fNk+M5ioDqRtlCyhqDJBAAivIj/qS7X7ZI+9kyQSjvRkkYHPwCi+C7wfPkE4pXflWLoHb2fhNXPATUOflNSJD/4yNDkwXjW279ydx+wSe5CexHz0c/QgO1TEjsZpbjk2RfQ/l+Ihhqk5QzGA</vt:lpwstr>
  </property>
  <property fmtid="{D5CDD505-2E9C-101B-9397-08002B2CF9AE}" pid="66" name="x1ye=49">
    <vt:lpwstr>ilKVSOIQlW9B0oBGd2DZsTMMvjFyObib/b3oeVGZAkfYq/w/zEbvSdyicxeBk8a7SitANdmMQBppDz0cElEvt6XP/IQJpciPbj2u5Yx2etwVmM811OncilF02zYoPXOPDirmJEUnl1hXfj3XveJ/TEsFeXfDvpX1VUFsKtdSi/BPqKHtiOevHKnHnrcIdi+QjbqTb+ieLMyPbOVLB3G+55BXREn+UauhBfnMtlN/0ZH6BFMKkd2xgbzPzCS/SzZ</vt:lpwstr>
  </property>
  <property fmtid="{D5CDD505-2E9C-101B-9397-08002B2CF9AE}" pid="67" name="x1ye=5">
    <vt:lpwstr>fxBJSVhMB78c5e8+8Q1uTkVGA6o7L8Sgrx9H1j27xlpznyzk8wG9nxnx2QVQudFEPkr5zrn9jJ/nFAbt05k+FjJyFfH6AjEn5e5LggjcwjUIHj438TudHX+UhzFWCTePb7l0s5JsIaIgdq7lfQ1pcXhfrmwv0d+un5f1YDmWhuVAqMOgb0eIg44noMA+cJA4btlfvpJrR9hL7MBvhVplmHblKRB+ljFKhEPzBbusBrXj7DycguY/TvqIu6jo8/j</vt:lpwstr>
  </property>
  <property fmtid="{D5CDD505-2E9C-101B-9397-08002B2CF9AE}" pid="68" name="x1ye=50">
    <vt:lpwstr>GwZyDfc1xetQTxzt1tyn8doinoZhzBXBZ8eYZz7r7L+FuOTslMX7rsA1PB56aUIyuV3YL9dPVNqqV2NTeyd7BTqiZBN7l/svHDIy3QWBkxnMo8lV6wcF+/Qk4v/yrZLGLzb1enPvMJKgrWD71Uaf7y3+1lSG7pk3BQz4O9sliPwO44nN9DqEWNKtflC/tj71Hefp34CkPVYKzzREukggH83EWTFUVfi+5Wwl85KGvVUPhsgwDyB4OuB/x+9Ce/V</vt:lpwstr>
  </property>
  <property fmtid="{D5CDD505-2E9C-101B-9397-08002B2CF9AE}" pid="69" name="x1ye=51">
    <vt:lpwstr>jFtxSP1huJVQsfwmxSZH0gr+Lr9bZ8qDhb4A9s783RQorCmC7wEO94MqHYl2iGlJ3aJ1L3fqXTGH5TZkilsA13QX0tCKkgDhTLqiNyR/O6wGOSf5C9yh7XD9wbZEFC9YXaRS1MA16537Ff7K9Rk5A7LrevvMBkbmbn7o6UiDRqm/IPhXEDF0slmrikgHT3iFHs9vpF6re9MqXtKXOmV6UnRXfAGb3gN70pTLPK/LhbNv9ylZ6XZLOFbpu2tEutn</vt:lpwstr>
  </property>
  <property fmtid="{D5CDD505-2E9C-101B-9397-08002B2CF9AE}" pid="70" name="x1ye=52">
    <vt:lpwstr>iUTY8qhONtZQqbSZaJUqg5ui3jQJGc2rOcLpDLVfSLyq0CSyFnYAOJ98ps+oyo+P7NM3O5bpglUjOJ439CS2ImXz5iPIGrHRlbu2wSgwBjRk7zO7BBmsiXeiypyceid/Wx0i71HYrnZFHfB+kWzgjoFtzbb3KpNqg66N3d4nZd2fGP+ldIpvVn7/7Yhta5psX8pDYGGxWAKwYO4+o0ZemKk+WKHzF3fmSRzpm7XFe7YcF98nhG1h39aHaJmDhyl</vt:lpwstr>
  </property>
  <property fmtid="{D5CDD505-2E9C-101B-9397-08002B2CF9AE}" pid="71" name="x1ye=53">
    <vt:lpwstr>yrdDAmG4rA27wUPF4+Pcdu3tP+xI1tRTYpe4sOWT8PBcHSn4mCUzFwliFLrJSf4OXyHnKNExBhJh1rQgUPE6tCbKx/RnKTZQeDI4Iv1qD/gWtVqqYd8aHtnpYcPOnOkgCaXN7rY3mV5L7JRZRFKvfR0tlkdb9cAEBfPmOWuyvGzgo/ugj5UMlxn+mlKqcK6n5xPFgdbWX94jQZ6ea95CQ+5WvnrWVIo7o9T40n64rSss2WFNdWnJhAYBe35ote8</vt:lpwstr>
  </property>
  <property fmtid="{D5CDD505-2E9C-101B-9397-08002B2CF9AE}" pid="72" name="x1ye=54">
    <vt:lpwstr>FPAVd7DiCBW9FZHnlO9KqiEAVeLy/9RIjMDCHLg4FagtNTSz2g9ueA6bzi34gmVRMN8C36uBb+fmKh2h2M5bRFFDmzj1QjyDQ3nDaLHkymZyfWphY8RT1+2Wfww26xV5GuEyO+F/ZUva/k3fLOv+Rl/JsKoDq9o2uN4kK95JZNk4nH0E/xIZDPaPMbrPizPIfaN6SG/0YqvKmukL0EMcEDLrlR6MhGqziI/R3JAWd8SYeDDjtpPkUSgSfQne7Rx</vt:lpwstr>
  </property>
  <property fmtid="{D5CDD505-2E9C-101B-9397-08002B2CF9AE}" pid="73" name="x1ye=55">
    <vt:lpwstr>G5woYVvoZV7dpdDqDV/rosMbf51OylPf6Wupu2nZxaHhQz/AJ+4KRuORV5Au/e3JAi5iTQtwzFmTLp9WpJvDCrjYn5+xWJjHL+unLR4xbAvtn98hV5pvkASK7CsCfkWwzAlmOsgsgPK5yt/qBFDNNMogg4ZeUWLgTMgzJ84l0uDYOpg2hAXRLyRSME7UiMRaG+Ux3iIDQ5z8PhDPbzLdYWbr8lgmv5vLLy/lswq9O67nTJGYlnz7iMpzuTaDjmn</vt:lpwstr>
  </property>
  <property fmtid="{D5CDD505-2E9C-101B-9397-08002B2CF9AE}" pid="74" name="x1ye=56">
    <vt:lpwstr>/RkIKvN6NhVWzxl9iCf+evSJ4mDCjO/5jTza5s9+EFHXWN1voTd/zvg2uMDkFnFof8ClCFnRQAADC9BPkZQeJM6/v5oEvi3/dXGsfI9sJmNUAZW9gAtJ0pUZYEznMv6z0trLKLyU4PgMLQMOe+bsWoAk0evkAZHf3DXP1PsPdhIBRaS961pF+EuS399fBadkGXTIX2qIQl9/86s79EdN48ARjumSUn9Ye7WEo1KPIVHTkIvif0BWSGbzlUWL4Wt</vt:lpwstr>
  </property>
  <property fmtid="{D5CDD505-2E9C-101B-9397-08002B2CF9AE}" pid="75" name="x1ye=57">
    <vt:lpwstr>6QdzNm48nJmiXXUgdJJXOPFQCJYsvUWPFf9maIBJHjS8Vtfsxhfqc/4nq8gukyrLy2D4hyPhzjk7sylWIr+v8EUKjjJyN/1Ghq8fm05E7krO2bVEaJQq2BS2cx3SbZoMt+ytFYyXXVAe+A8tTi0+kSdUF1YRIt0SWicCfcznMmLzjnQofaf4268OFyduLJGrTXQTHK6lF8PcbtB51RlVAvJctEfGPQ7NnSZFv+BoS1vMJVeadySN6BVo6YzXKEI</vt:lpwstr>
  </property>
  <property fmtid="{D5CDD505-2E9C-101B-9397-08002B2CF9AE}" pid="76" name="x1ye=58">
    <vt:lpwstr>kxft9dN/CbXTQIjrUcC5oMrJU2KuNy9hPq01xLHAEKpv9Av0CBWLo65zbrEc4XcaOeqrIlLF0j+dbzmAmkHkqIMrNenr3Ch+TrPw9KBAyxOYYai+vZmJ+/FxAWvY+Twa+yUNXmSyPovxA7gLC++rC0WePPwrvjT93kofrZ3hIPd5KgUkGGR26e7p9vgtsbhF7yVtvyEs8pXX8f1HFfQmM0l3sxvQ4Qz3kgSDlK722fPV7UqvEFHKwl1OToUbUBD</vt:lpwstr>
  </property>
  <property fmtid="{D5CDD505-2E9C-101B-9397-08002B2CF9AE}" pid="77" name="x1ye=59">
    <vt:lpwstr>A1jH7FmQfqJSt6GgjZoy06MIlyTsTwfEXa1I3E1EsOWycvWoip8aINzQY5D0qjUnMW2mHVuEsph//5+GCpy5nJZi5R+Hv/QyVo82B8cRFGrK5l8Mh7r2lbBFYw+Kzn3SCJd183fzw9S6U+av8iOlEvH2ZCtj2Jj0s4M4J0LE9IkPQBMyMQIUvMIP62VI5IHaqpXTHDgUEbS0HkmX+jWvdBHVKANKxbtyVRHHGxkk9fD9IqYCcSz+SxPzc2FPhP8</vt:lpwstr>
  </property>
  <property fmtid="{D5CDD505-2E9C-101B-9397-08002B2CF9AE}" pid="78" name="x1ye=6">
    <vt:lpwstr>tImVlr6N/zbTIdP3kDHwvp0wSezpQQqMtgAh3Xy889YohMPSQ59yvVwH9dWw0hJQ3ikJg8qvevSgMzZNsbTSrSAxDJqPmrgdw8f1Umtj12lwAmqzdrtIwj+KepU0SX0ZzYcoQdMpktxcAEDLXlI4OJEesHm9o6rjO4EKrVVKLBI1se1aYHNKgNFSlIPgkt9tqm7iM6t0yqgPCGBP0yqiMecMyeSRyvim6Qf24NHe/wxwKDmj4EquHyNQ4tIUkWU</vt:lpwstr>
  </property>
  <property fmtid="{D5CDD505-2E9C-101B-9397-08002B2CF9AE}" pid="79" name="x1ye=60">
    <vt:lpwstr>UTSp6jSddqza2lgyFhPdg9OA/039Wdv0JnmaMFoyrmERcX/ajUGASFPIaTui/uNWvxT37FPbJLcKhNMhWXnjGNjf0p4kaugCoI3samtPjEz3/DfBR3WPIvx1pFPxbtZ3sJmzziVZm1yv0+O1ivOnntnHT/Sa2yhsZDIKAST5+/9/SAxmQPQ1SYeMkjyX50ZykzmbltONvQxc09eilUCWb10PGX2dbMHAczC+0nYFpRwg3z6IxOiJzzuSDL28leT</vt:lpwstr>
  </property>
  <property fmtid="{D5CDD505-2E9C-101B-9397-08002B2CF9AE}" pid="80" name="x1ye=61">
    <vt:lpwstr>Zkq8FF/0pN/PDrGaZoxjYMnt+t8oIW20VrGFyTdf1XIA8RyUkSzLUzPP1A/QnzuFLjvAfCBlqmg42HWLotXuKzZdrA53LaXIrc/rrnMglstMuDS+yGJ6zUmCRoNaYxXAGBithd2txeL/22pXhCIv1UCS+tvDMNx99cHUaE9q0yPTVAIeLrEbRAHGxDAD2pME39NPFh4lR+JiwdXaq2br0ZpGRSKedPwpb8fZueggH1n2h8j+IOoYpw8Qzqf4usT</vt:lpwstr>
  </property>
  <property fmtid="{D5CDD505-2E9C-101B-9397-08002B2CF9AE}" pid="81" name="x1ye=62">
    <vt:lpwstr>a+ElyJptDkSLJIt4p6PWyT2LP20Ie5qF7SLodIAAw2pdedl35tOdpVHTfnJ9dtBfsEa4vZHACCbQqac4Zy/yd29v2FBqFj5mpqZohO0e+XdxiYTYmHrFO6xmh0jCht78+RKIa/CLDh/oobXSk6qFD9EKXjPtiF1OiK+QFcUtoefYp/5KqvCjnYfwMn1W9Mk7u4C+CAgV/FcZIZV9AHiL1Y0QLFClN6LRRt6DfkwV2qYQFIdM18AYccVUqy4aF7b</vt:lpwstr>
  </property>
  <property fmtid="{D5CDD505-2E9C-101B-9397-08002B2CF9AE}" pid="82" name="x1ye=63">
    <vt:lpwstr>yQc0otPITmNPX/N3yO7sVaZL1lr9QhmM0tJgAstYJQnFkMdNNziTMbBqJHF97jejIgdrJUTVYj4L08K1OOLO2hPTsHRkzzw7F9BX/YDxmOjronJuLQTL+F0aRWmUU/9Q59+gjMbEBzwp6Sk6HLf48Qu7QMPUpLOqFwZO82+I/lf9d1tQieq3V9kR2PkX7/ZvurTqWX9TqE7To+s4TvrA3vcrv2zDl+1rNYmpx2iuGyFfjCoy3KnnrEbvbA/9IRc</vt:lpwstr>
  </property>
  <property fmtid="{D5CDD505-2E9C-101B-9397-08002B2CF9AE}" pid="83" name="x1ye=64">
    <vt:lpwstr>u5DkYSoQF09yokM/+SH+SZy/o4illjiCZOlU18qwQ9Yq3WGFOLJcs9XsmF1mr+aoCEIkIx33vaOBt9bIYb8VoWxfByfz9tljkXjrqR7aBkPPxqbcFufxwx/eoey1HTiTkgo8FzYqxrXP9SpEIlFhMCUcHQ9YHPGM82Rhu/URD3me5TA5vDEB7EqfiXJtQV3UfcldmQdNPCHeAPn6OX0obi2xOAIWZPlDonZ+1fm1BVNg+fBzspoxkyT/o/2k3uG</vt:lpwstr>
  </property>
  <property fmtid="{D5CDD505-2E9C-101B-9397-08002B2CF9AE}" pid="84" name="x1ye=65">
    <vt:lpwstr>MC4TBcqavwQkxMxfQ0XHCF38qECkV3ZrlJH5E1rqr+sZsLbnbzmO02LdN8GC0+2t4ZLGIa9MPGmfiBnEibrKvGLO44osnP4arBtX29gq07YDVqkYp6NJFwNdYygXYn2HNt6L/IctOEJ34k3NKkbK3avvbgBES5aHLIIvtj6PUyf7RH3unjGxxBKKntEUWFAHW1VK27eLW9/vjEXpLypOJAbj3ve4L2USCnggm7hbqhzvwQMy0m/DvEDs/eYQUy7</vt:lpwstr>
  </property>
  <property fmtid="{D5CDD505-2E9C-101B-9397-08002B2CF9AE}" pid="85" name="x1ye=66">
    <vt:lpwstr>0bIJfwz+S6TpZOkNT6ILo5Z/0bWo2kxcvLL/W5eer7uORlcBxVQKwQisHpsW0gvhKMC6FxrfKCIXHT+t96nwjgZaPeL4BPCvRtGA4eJ+ic/dkojvlPyb59UDikjNY/rGmMnqojhUhGelg8Uj6A4ahh6cpTyGooZRpz8l7bswAhNs7eFgLNvpT+Cs7Tn7Vj1qrMG4WzQt+7Pcdmslrx/kASiR7FvBJtGKkV2SYJB32M5HO9zgvkX0XnrbAqEITRB</vt:lpwstr>
  </property>
  <property fmtid="{D5CDD505-2E9C-101B-9397-08002B2CF9AE}" pid="86" name="x1ye=67">
    <vt:lpwstr>6Igp+IW5JyT0CE5Ixme/vIXNla6OzPfOQLrztubgjJFW+DLVwSY8NkKcTg7YglxyxL14NVZTB6pxu1DDjsl/Z1aBBVWgEHE54PxH383eQKBQPLJdyBZwqqNrkStNKYHvt8dV7yjz15Zkdqyaorwy8fZBL7JM7BSqWneWrd9bUbxYm+I1K2wfpJUH4d33XDg7Bt85zRLfQQdEdfCGffY5kUiaGFwXCr+sIsJ3whBgRKf/HQpiBNvXnyqG11ZeAcO</vt:lpwstr>
  </property>
  <property fmtid="{D5CDD505-2E9C-101B-9397-08002B2CF9AE}" pid="87" name="x1ye=68">
    <vt:lpwstr>SmIyPp5xCE1qXv+WXLC6lgbdIgWkxTEEfaTH8QhdbXZgQlVFCg1RvkeuBYsPf0+hHSs5fU5eKT+Wjpp7EbZSKb9flV55aD/kVdJ2F3Md4Vl+iHrXX522giQPCbTjLMGGkmF32WtXvnBm7god97wEFd8EWYfgbZaD5Fgs+VB8F3ePtHzMrtQ8l6h1MYmh6sdf+0FxfS6ssdpJJGmtwQy20dl8zKXQXlluAjDtwfAF80oFEj2+tUsP1fL6QpGIzz0</vt:lpwstr>
  </property>
  <property fmtid="{D5CDD505-2E9C-101B-9397-08002B2CF9AE}" pid="88" name="x1ye=69">
    <vt:lpwstr>K1fxbzYQ/IEnsHuH4yld13oqPKssCEfRacFfXpB0jCtdVuPSSwAzhLUUTD6Ozf4c2Y0sM/3oTDCjoVbbyC87IF0ryn29eSLjVL56HEdNf2yj38hKg/h4Ezmzz6sR8LfAkc4xVjyli3VTKKAm/2Cb4KTRh5AWvJvTxk2XaaMnIPgYN5+XfiMFDs8awHTuhnkWCAmbEJ649s/27zJ78npCeNW4aURdQNGSbbVbxUvjGyDf6KhZbG1MTgnMEDBjNfk</vt:lpwstr>
  </property>
  <property fmtid="{D5CDD505-2E9C-101B-9397-08002B2CF9AE}" pid="89" name="x1ye=7">
    <vt:lpwstr>s6C611iTcbe7wYxtLA1JmooOLw5C0ETiACAjionR+BzHl5hTRDK3PtblLAUJQHWl7Msp9+2g5pJPYvkI5E52lGeC5YZY1vM0/diIobVTYY0/CpsDwsKCJHBbdz6+A0Kxt25UpB3/GfQR1guAbScNb/r7YmBiR/PXs7XTwsjjy8hRlVQv2sUgCISvy9b8yqJv1vrU4Ot6B8EBU50FWVfjK6FFgMSXnE2N/ZWUVT+mJ7GlShfNmsPH5TT6mMAnwWo</vt:lpwstr>
  </property>
  <property fmtid="{D5CDD505-2E9C-101B-9397-08002B2CF9AE}" pid="90" name="x1ye=70">
    <vt:lpwstr>cnlIJlHaNFRo3DLScNkm7NM7Eid/U5eo2IXTRc5tV3m5sCKugmfBtiyOTe8oih98wQoZ1PFSo7Pcbk3Z+XtPC9UtfA+vyUJ/g9/VP5Eww6pOY44ZIUNfd8oXYxQer1v60SPIWyqkKUXS3snG76whLFmzUglK5AGpklMVbiKYssOhSB4MDJ92HjH9KYcZHL2AJJNC/zfL2kE8DI9Bzev/HZxjOgZNIKdMQOOhWa+mxLvzEAbLEh4NzD7g1i3cvsF</vt:lpwstr>
  </property>
  <property fmtid="{D5CDD505-2E9C-101B-9397-08002B2CF9AE}" pid="91" name="x1ye=71">
    <vt:lpwstr>DiYM+6L/qVEEjAK1SEoigb2pfGdZUXVhaek5cd6dhQDkB9sgeHiXDojRtDORh1IbECWqk+lJJI2qTkE6EFCOh8CK6RhlUET4/Wpo0EAjUWmCaLAwlqeJx06KYGwubn9wKHVATuY4J+6WsVgp4TZNacjHh7PaloXWIjfoYnekG8F7eYHUS8F8PR5msFe8skNt7Gbx/Eu/pxiygCwxa1+ShwkPFzYZfdUqD+UIsqK2/ld1Ck1Yc61eEv8u5LOXoqE</vt:lpwstr>
  </property>
  <property fmtid="{D5CDD505-2E9C-101B-9397-08002B2CF9AE}" pid="92" name="x1ye=72">
    <vt:lpwstr>hJHakzE7UX5m1URn4HVxgaZZbGki6r1cJb6bwHb7yV+FR8TKU1jzHG5nfKW52pyz/I5zuuARBkDPuP14zwPGL/AjFB1kGPlDycI1x5bJ6T/5lZlVOVlfaAVpNCDWMXKxi01ss7DO/x6rN31vBrHVLwnl1rR9QriR2aSxFNkpQZ8E+OCmUtYwYrga8afHOGP6YdDSS9W3wo+hd953G4aIgfEBNOuD4g2hqt4yM012uDZ0mb+WPw56kHW2GN3XgAT</vt:lpwstr>
  </property>
  <property fmtid="{D5CDD505-2E9C-101B-9397-08002B2CF9AE}" pid="93" name="x1ye=73">
    <vt:lpwstr>EtYfKYpGzFD7875dP1h1OLCfvCSqN3SBX/USelY7UT0PyzyqhEyqHScfaH28elbQTLcCrRMpbNvBEV4XePqmX9My5qIQdAh0FxbauVbxhNEdnXO3A2X/P+JDJl9jZO3M/b84xQgz+zK1XvyrJ0wkD1OnizioYv9IwYQtBC+LCJ7z1fcP+Y7eAwacazhKv2wdq9qgPVRMQ50FT99FcW8qOIUfxjyzrjx4vVU4QNNvLCfRGrhSeAns6Gck52EpChx</vt:lpwstr>
  </property>
  <property fmtid="{D5CDD505-2E9C-101B-9397-08002B2CF9AE}" pid="94" name="x1ye=74">
    <vt:lpwstr>xY8OPsswmfWPPxlBX/NFyatAQd5zEOR1iCusJeT1WwzvTpRyUuxiWaHLxwy3L9lQp813HVLKUaV7OOI9/RY28C1YDtMo8uLUChuz/l/uxilrVZv+EEnX/5r57oxYwvPopJgagXMe3bI/zDTJtEu4H/HMjmahSo9vnhIsiCFqBYhPUrRgh+ZSDFU3tGxWwyX4MrEHmS3AF9kfwg//KIzOzIUlfwEcTSGPnlx1i/2lS5E+APsf+dA8QzGckUqqTb/</vt:lpwstr>
  </property>
  <property fmtid="{D5CDD505-2E9C-101B-9397-08002B2CF9AE}" pid="95" name="x1ye=75">
    <vt:lpwstr>ItYhuxbybV+1ApoVsSqlCWvbXivaAH0YIz2x/bid48GZFEkqltSWmRNSf0rojyspBBvi1Zmuad2OMK5QXY/f+oEz2wP7+WpDqM0KG+/qKi3/yTFSJUZX2tNkIMXozJxfrYLKeFQ0Fi5hJ/kSNm2ol9WPK4OvL4LauOdwK5cImzUeUPYkdoZO7vT73TcaGoh/octBpXAiJyLWTIxVVNrUNWSxCwmRjFRKZ+kl8fWYuv5YP09T0oT9pOCFrDQK6Oj</vt:lpwstr>
  </property>
  <property fmtid="{D5CDD505-2E9C-101B-9397-08002B2CF9AE}" pid="96" name="x1ye=76">
    <vt:lpwstr>F82DbSMo2a91R+qmxq9h8PkPO4LoqGiCw5+i0fdU/n43lIZft/oUzucsoTC1GcdSrmkMh68dTsQuA9tlhnJpZLxfx/OwnNuCGvC+hWOejOSbAyOWUr1ULKIud1qsqe6BKEaOIc0SLYKeo/nwFfZwayJAllZvFusIyo/ucyczeX4B31dx+JafrLHBn6c3jQAH8WhFomks8M6sb+iYl8rRTKAqlV4Q9L7VI8uk2BtcqytYTbcVpFc9Eiv0+fphZKE</vt:lpwstr>
  </property>
  <property fmtid="{D5CDD505-2E9C-101B-9397-08002B2CF9AE}" pid="97" name="x1ye=77">
    <vt:lpwstr>D6z2pAJk5dkP/7v5z3MJS9zSqWQemAcetAHaYuRHYHQ/uv8aRdIhRTVrpfTmXwyT113opTSo7WObx99vzcfLOLB8ZxAN8sq7jqJGh3FJzR4KzuZsZZbdqwPw6A+ZHemPMJM7Wmxpr+G/cneQ+wambfoXbvD3FvmAYCY/1sLLRhysSxtjxuzBOT38G1tzh8+zMTXXI1QBNu/uZRHy4lUSkaRBZ35t05bpZgojJS6l/m5GJdY4sqbFn1UFyOMyShh</vt:lpwstr>
  </property>
  <property fmtid="{D5CDD505-2E9C-101B-9397-08002B2CF9AE}" pid="98" name="x1ye=78">
    <vt:lpwstr>K5I+8Ag1nEa0ktXlM+NtIVexar9YLrVskZoolTn3ZlvqOLNCUHjYOLAgjwIpr54uJj9m3P+J3X3/dmeEnruuhddGspXHGKZGs42hHSLTNfHB43NuuWW7TqBB65BPfim979xiK0EWGbuzhiHUELK7KJrpWR1JvQo3Oxmd3ysUFipD6f4d1dDkIHKw9XUyVA9qwLb1DHRKk9wahvkGnwaSMeJuFMBO60iBRocjl09Pm6bsOfGLS5iGiEuC+bIwZl4</vt:lpwstr>
  </property>
  <property fmtid="{D5CDD505-2E9C-101B-9397-08002B2CF9AE}" pid="99" name="x1ye=79">
    <vt:lpwstr>mmjXA/W+F6WnTqqSPSVOmKwfPsT9cNnxe5Wmc5KCEay9yFpX/GMIho8uSo3Y7tP7FTPemKd7qoJ7vmEzIrYzkHborv2m1XSC9rjdqnRZh4foLgg9cNJcLj4PcdwVYbQmtyzpN5jL3TJDx84fVbtE7+sQqmDmSUGmSXvaKTYO6mDPBUl8ZLbMtsvBgseiR/eHXZcwYinvpFG4lC/RJsYXrPmUqkM8SVCizKISzLDon/nOStTiCir6CHm3Akm3Lcm</vt:lpwstr>
  </property>
  <property fmtid="{D5CDD505-2E9C-101B-9397-08002B2CF9AE}" pid="100" name="x1ye=8">
    <vt:lpwstr>rvSzo+87Z39ZA9p8qkI2+njo9iRpUxxitP6JGnw1lNUsXyMO/NkPw3MvgmYMpDUib30rcX0v4rGSydjmElx3nKQ4Pabodb/z6b48mmhCDjWzQpFWlRwFHD97KwTmkAWJfmQBoCEMbp8Glzj75x+aiWIHlQ+w/gIBHom/0PnL7uwlxjMvTjL3fTngfjo7oFfyd/lmjXNNV++WOptftbLzXuaShIB/i9AZAjmZ4sEHGcdO1c+GIaSIBH/bZWnHk/U</vt:lpwstr>
  </property>
  <property fmtid="{D5CDD505-2E9C-101B-9397-08002B2CF9AE}" pid="101" name="x1ye=80">
    <vt:lpwstr>XzQjq1WfdbqXrY/w8nnnyF1lvIpDupN8DLQLBkf5Ji47iWgfX3iFEpEp1AlJ+buf+svJJuiHyuu72d03cwGwMSyR5v28mS7IbmiYwqOCYLtASBXgRLBdxCO8cq6eepDEoy87CVslwQWVilSKjK580aAs2pfiCxyPUM2su158u6INBLssl+8vf18f4Pc25pe9pgyulm/YbmoUv9HybJuwQvLrS+ZDsRLjkipH2N/bLnMeAS+qG5YG1Ua/0gmTZHF</vt:lpwstr>
  </property>
  <property fmtid="{D5CDD505-2E9C-101B-9397-08002B2CF9AE}" pid="102" name="x1ye=81">
    <vt:lpwstr>XITR7WtGXa9ga/63lCGgcHo51LJSylt/AdDw2Lij2IhiaqWa6bGCuaszwrtkk88sbZzp8gVRf88Z4InArw0PFUgjx8tqNtz5G/tLNGaxOheLKtz/do3eHs7G42GC4A1dCOJrQ9bNnn3qjb1r9AOekzJLphdL922ZeIrjq6M2Dyy+PP8Xq6b2paplu7MIWFnvb42DgddR3RJLXODAxgwd00GtmcTucKX9P5sWqmSzEe+cB5C6saQ+Zo4E7xdk2N3</vt:lpwstr>
  </property>
  <property fmtid="{D5CDD505-2E9C-101B-9397-08002B2CF9AE}" pid="103" name="x1ye=82">
    <vt:lpwstr>DqshW/EmuPm2Hb+O8UJBKbxUgJxzkjQunnE1Di1uqics4ggxXKVnyTwsQkyocDZp377AKPbtpNFvkFRT9ELlKu2xc4yZO9ZUzB9EArpgqfgnnPSuWo2L+NjvYkoAVuOVWLP4zQEcJ2VUJeUUHCBxJbwC4dy9VoOof9bfSywfaOQxbzopQebb9DQZwU8kdIDsC9MN7CZ+lMRND7xBdZRArlMKq7OK1FWedc55iWQg3J2wYoKZA2bMZ6B/jLrlT70</vt:lpwstr>
  </property>
  <property fmtid="{D5CDD505-2E9C-101B-9397-08002B2CF9AE}" pid="104" name="x1ye=83">
    <vt:lpwstr>V16lYM772EtKMBsvfeHQFbh7eJh9QzWNN9MSFq6Qdd0y061qXI35kufxiH/E2v8de6v/M+kwjj1IMivd64zWXocvyqhTvCD2qaDEkNjXx410AYvD4fDefMYt24CqEypjIIIldugfaGacn4/JR2NvFh09TyBPxV3gWMJd71j/N8k/ha9BOiFa69PBOTXNxA6n9pT5ANWEWYUXzXUBjSE94xhvyjlwEEfsB+BCBigRXTpcNTxHbMke3IYaxrz7B1k</vt:lpwstr>
  </property>
  <property fmtid="{D5CDD505-2E9C-101B-9397-08002B2CF9AE}" pid="105" name="x1ye=84">
    <vt:lpwstr>52dY9Ekcj+RrnY94eZAKu5BNUsdwph+lkajk7oZr9gaeBp0/yVHYl0c2o2wNE5Mvo/BMDjUK4nxL25YnorOQw/c6nDnIcVFATJfof/vdzdXHvBHGT5+3+j5eXep0F7n07ekL9OBpWlVNpcGGdpuK4ewK2GEi8rM/t1wwxnmAHbS1E71233GfS2tofzr9ZfYHr3lKoTQky6Ws/oxKLn+WshOXL4+72qoSGE1gnDu6zwRmjTEbPm0f/bPNDL3C/RO</vt:lpwstr>
  </property>
  <property fmtid="{D5CDD505-2E9C-101B-9397-08002B2CF9AE}" pid="106" name="x1ye=85">
    <vt:lpwstr>Ja+5wDsr2Dts3DXuFnJxWW958OECTZkjIf4i5De3NROEP0GjW/7tpaHVoSb1+VXyWQwLvrRHaSEPxmUnYJQQN2S5S5YclNpE6CKGeuSm9ZZKMJmju9K9yzZZ/MYvkVIhLf9Y4idh4WtiXMWVwGM88yqJydj2L8estrAhyAoAJD1w3DZpAqNAnRuOCP/R5BUwFfxVA4PmhXrfGZdOuVkCDuW/llm+HGBOZxCat+tgO/fSlv9uTGmyJb31YiIpLCn</vt:lpwstr>
  </property>
  <property fmtid="{D5CDD505-2E9C-101B-9397-08002B2CF9AE}" pid="107" name="x1ye=86">
    <vt:lpwstr>UvS/DyplXARjbETKk8HowwTi+VA3tWwds2ngYpwxVNjjHWxKAc8polHt7gTHqhGeFgmqPH6Qe7mD5+Ut69bhCCJwkGKYq3UMteTBdcm/E73NCXKyPndXAfU84aJgZK1poLjN5dNM3q6TJZ3Jfys71tjU+s5N728vQHz/TP0K3wMV8O7SkBgAtkm2uHZrD5Xb9zplOC0PsNeP2BHWeCqPVb0DFgWCDhsIwcHk271VncgR8hSzj63QWL83V6bz3Gt</vt:lpwstr>
  </property>
  <property fmtid="{D5CDD505-2E9C-101B-9397-08002B2CF9AE}" pid="108" name="x1ye=87">
    <vt:lpwstr>YMRsavfmlhzGp6loh08MimZhZia60qDow+CKt10GLWVmX//jlaYLr/yL+ig7+rx3uFsvcmn5emjzAJ2nadYPt/MGZhOwDae0yrJMSVB0HgbpgXK+NJI+K3bcrVQdadlVoJlSzyG1v/kJzYzHLZhelx1hIqcUedZ5gaz7qMkt/OlvvpxuTmb0syXYnCcdxZFyzVoZI8D+cBrBaXZ0LgLZQlXDXJvpQwMwHRlkDBjyUjEEaCw8aIWKR8nAsxx71vR</vt:lpwstr>
  </property>
  <property fmtid="{D5CDD505-2E9C-101B-9397-08002B2CF9AE}" pid="109" name="x1ye=88">
    <vt:lpwstr>4N444ASDJIgDbLWJxAYec6Vd5y6RKk8tQv3dwT3rIYbpGoJvqojC/JwEw0xfqcnDkC3BuuBg2E51EJC+ELJoR/rlecJCwZNBGRtq1fpjVbgSvG7KBK17c+z0gnD+VrvafwUMI5RkS9+1tczu5+2eHn1JSR7fmI2g04d2IRjcyj751O4UM0rBTfcFjHS/z/IbAU+IubDic7Cfhdo/aGRsq2hM0cvlUgxJUnNfeZoYaq2V5HkZuH3/cIpf7T9JyNF</vt:lpwstr>
  </property>
  <property fmtid="{D5CDD505-2E9C-101B-9397-08002B2CF9AE}" pid="110" name="x1ye=89">
    <vt:lpwstr>DYL948SzHnqWSdlrWF46QC9wjkn7YesMy3JZ5uafzjkpxCpXh9IXTmjQwRoooWdHuJ3yxTsfYMICN8ejL5aGM2Y5FJqWevLWwcHCYzfu2GzrPErDJsBc7cVvqKrrikp92to0133c9WvU3ZYoVjwpBn52F6Yy9waP3dpVYVS1bIFsCVMoMFmbkVgRtjO4eYEATDX8HiZ4DD+JmJ2zrzzbnU/3hUsaFrbi8L00jwiuBA8PZAnsb9iNLNOWV7NALpz</vt:lpwstr>
  </property>
  <property fmtid="{D5CDD505-2E9C-101B-9397-08002B2CF9AE}" pid="111" name="x1ye=9">
    <vt:lpwstr>hDDNexN/LWEHLh7fWbV0BmVG/9+FRTs9A/CUsi62NjczHaflZu5V/amCOwF9pKS2IO8qeAXQjN61kkMWfQb71+9uHX21ZYgH4b8DWV3a+sC+eVnDDls1lAUhA8gDJETRlvsGLBBvX3UgGohUUj17tR0UWSIvAbpW2sG2Z6kHolcTy3Nr9DCAcLomon/DutpdI2o33GzGUwjiEyFeuq3RPOCPx4QTFDQua+ZqVd7c/hOiP/dHZIlw34Wd33Z1Iv4</vt:lpwstr>
  </property>
  <property fmtid="{D5CDD505-2E9C-101B-9397-08002B2CF9AE}" pid="112" name="x1ye=90">
    <vt:lpwstr>v4KJ5EljqVacs0weu6aYnBXxkilnQou/pXIgtIkx5RBwIM+sxTMJ5cIb+t+XpS37OhvcDZxW+eX0OzN6wZGifd1e7nx65br2gSA24X/0X+14acO4tgFma1xzQ/03OqxZuTV1qKyKeJZ0uBBSnbAY8DxWx/tFpyYFXnm8yFIb0oONaL4jmoo3UnqUSeOAbOQKRnF7NljQtrd7d8BkuLBRokMc4pH6uXF/LTTUBAinWMvYGlFrqYJ1SH9YWM//2WG</vt:lpwstr>
  </property>
  <property fmtid="{D5CDD505-2E9C-101B-9397-08002B2CF9AE}" pid="113" name="x1ye=91">
    <vt:lpwstr>52v5uplroIXxzyA1uKMW9zbsv1QsDd9Th+FYsVkTuV7N/Gfi+DfrYjfqDFMapSPSIx/YopvABEYv5ZRWI0fkI25fDk2yecLyrFHw1KZ0e0qQ5suragngHKoi8REqTI5St4M1sCtN7BJuIPkSR95mMHtOR5wUXgyrT0zwY+fsZu7l23Cc0jqmzDD90ngt8pUsl5tTnqlobERLnkpI4HUOiAH74k3YEW3Z9ltcd/p2Fg2g/9R7ciWy8ViCgajxRhm</vt:lpwstr>
  </property>
  <property fmtid="{D5CDD505-2E9C-101B-9397-08002B2CF9AE}" pid="114" name="x1ye=92">
    <vt:lpwstr>Pvhxq4ezPT87Ohnal0FOQ0HHSAzuYf3kkVEloSg4yPmDPfviVRNsfo/ZEM3Obu4oUSThmixqL7P1hWrnLBjJHUAK0Yxix0sA43+9qT8RcUW6BcZJGK+qfm3PmqOPgPhRzuo/g82mY2OlDyAf0Co6e4GKTnEOq+3opo+U7PVUWZqWXrNvcMWyv3QMq5cmXmZBWcDjDR2bYb9IQtfZcqn5DYaNzflveX7T7x1DotWfcNbU5COqEseqHMsPE/DBazH</vt:lpwstr>
  </property>
  <property fmtid="{D5CDD505-2E9C-101B-9397-08002B2CF9AE}" pid="115" name="x1ye=93">
    <vt:lpwstr>Y5k3zZPW7GyD5K9qTpmWCVD+wO/vEKBmhoGzg7eCeB+58xkggP5j9+fzyu2/jWzVgQy0+vGx/c9mYqMeJrWRhjS4pE5g+BzI17dpHMHhYQI2LwyifBMFs9XCM4MkYMKkwfugUxwE5PhCTpCdP3pX+rITWsksTWeu0SMvhq+lXHQZaPOI9JNwOvMuQjFOXOaqsLv4O2Kxd+YtA3or5pHN3KloeM3rb6gKICT957uISrOgjg+sXdQrpQsfJUDw/u2</vt:lpwstr>
  </property>
  <property fmtid="{D5CDD505-2E9C-101B-9397-08002B2CF9AE}" pid="116" name="x1ye=94">
    <vt:lpwstr>XWpz9yRz58wRL3u5fGEzKwUAqHKIE8CqKjkMflwnyhUNrdIHjzMnFEzeULq9D7KZNFHvmC0ye3JZsFhpTClpdX/Wx+bQmvYYQ9pzq37PsVigSicwRmNFSQJVwNDUCqOkjEYXdk1o4GOzVakBbRaq66DDr7aarfYVwCquFhcC7f/PKPy1ZKkpWRuHHPbq65lzi/KdPFvUd7WVArLEXRocBEvztGVom8r3eDNA3cjYe9RSxEc5OTA5ycbg+oJrZMl</vt:lpwstr>
  </property>
  <property fmtid="{D5CDD505-2E9C-101B-9397-08002B2CF9AE}" pid="117" name="x1ye=95">
    <vt:lpwstr>Aj1MmKixzWg9Lc6lECvv42EvgVlQkbIO1ZPxuseG+nXLLaAICD8zdXli97EgvxurTJ/w2hijdWjjqrSF2PMOu9/wISaem7GtJqBRA23ZwmHSHv8GVHNQtW8qSHZAN8WN0fX1uXHCuBCaqurwypSLzwN/HiJpi/3C+Q1FbugK/ngTZeWRpltRZfDms8QumCYqTWGzrH+WilKSBYXllxITl3a0JKV22ttEb0kW7Gd02P7/VQpln6eDEi2iN2xnzBK</vt:lpwstr>
  </property>
  <property fmtid="{D5CDD505-2E9C-101B-9397-08002B2CF9AE}" pid="118" name="x1ye=96">
    <vt:lpwstr>Mq88CQK9cPPlvSxMR/LXXXyMkt+1Lck6rdVwstSKTmhrGpPd7lahNZbkUxCN66QM68oYwBczK6cUBYm/bObUv64vByXA4pEiEy5vho85S+s2227YTmFgZbjUdgP5u44bTk1mbLYsZFFILvg8F6MAj9CWjecXI2s3klNb5wbxwoenO1BABJA0c+yKNP1KwRnWh4zP1sIFg0zaZ/7VCJpotggC5oDUUPjlBP+Ld2vIT+4KeicjLI7glBuUelYcSQo</vt:lpwstr>
  </property>
  <property fmtid="{D5CDD505-2E9C-101B-9397-08002B2CF9AE}" pid="119" name="x1ye=97">
    <vt:lpwstr>nh69ahq++IKxXE3MeRRjgffuxrqjqxrcMdJKhEy6NndaUM6lnB04z/crPqAe8QPl5CNCIKFlR4byzmXXzXyq6ZCTuSnqpUIgT8tlqetasJstjXXNyvErDNvL7kAoSp7LBqKc2cNKinldpfpHaixcZx3jlQk+qNR01ASXYSEQRHZwk4HW21WX6+6Bk/sBJF078jcsinjov6oa1L5+rtxOMRpWZ6seDhFm82LkCUBpqvoLYJI4WHdLXR9RdL1VQ2s</vt:lpwstr>
  </property>
  <property fmtid="{D5CDD505-2E9C-101B-9397-08002B2CF9AE}" pid="120" name="x1ye=98">
    <vt:lpwstr>sX4GOm6bM5bCoLJQ3fEZdfrqtrjBULlPwan5etVEtderS8XvRW6C+LeTMy1Xs1hbWw428kJEWEZSg7cuMaOT5ohXseW2F7Dxq/IgomActGQt1xy274W1alXLR1nIfjrBs9rQluWjL8gdSjasAyOpRm62Uh+jWkD8zrow4ie9PC3YwexIvA417t+ahad8IjoVEvAiyv7lFfvoBmcoARZ1T138qTGizy51hJ+p54+3d7e2niBfHHrH3zHFbxhLH/R</vt:lpwstr>
  </property>
  <property fmtid="{D5CDD505-2E9C-101B-9397-08002B2CF9AE}" pid="121" name="x1ye=99">
    <vt:lpwstr>TV7K4EtzQJIBN0OxQdA/1Dg9aN+lGd1HyntuczotcfQRxL34jOY1zl/tHBCEXEnvILRfEDki3vACHQI0OunmcQ3lqIH5r74OZzxkONLIwR4gRd7JV1ZBfUzbYUhWmy6xaO/2Sjtjvk7un4tsymFh5xFYS2lSYiZXO6SVYcByczByqViYXfB6wqS089KzHNNz6/r3ajh+F7yhKBPrMRPfpkitVi3G/UarBSfkOQI0XIeuD20usrjS6X7L+tcGs9o</vt:lpwstr>
  </property>
</Properties>
</file>